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39D" w:rsidRPr="003B7F3E" w:rsidRDefault="0084239D" w:rsidP="0084239D">
      <w:pPr>
        <w:kinsoku w:val="0"/>
        <w:overflowPunct w:val="0"/>
        <w:spacing w:before="72" w:line="157" w:lineRule="exact"/>
        <w:ind w:left="101"/>
        <w:rPr>
          <w:color w:val="000000" w:themeColor="text1"/>
          <w:sz w:val="15"/>
          <w:szCs w:val="15"/>
        </w:rPr>
      </w:pPr>
      <w:bookmarkStart w:id="0" w:name="_GoBack"/>
      <w:bookmarkEnd w:id="0"/>
      <w:r w:rsidRPr="003B7F3E">
        <w:rPr>
          <w:i/>
          <w:iCs/>
          <w:color w:val="000000" w:themeColor="text1"/>
          <w:w w:val="185"/>
          <w:sz w:val="15"/>
          <w:szCs w:val="15"/>
        </w:rPr>
        <w:t>:</w:t>
      </w:r>
    </w:p>
    <w:p w:rsidR="0084239D" w:rsidRPr="003B7F3E" w:rsidRDefault="0084239D" w:rsidP="0084239D">
      <w:pPr>
        <w:kinsoku w:val="0"/>
        <w:overflowPunct w:val="0"/>
        <w:spacing w:before="3" w:line="190" w:lineRule="exact"/>
        <w:rPr>
          <w:color w:val="000000" w:themeColor="text1"/>
          <w:sz w:val="19"/>
          <w:szCs w:val="19"/>
        </w:rPr>
      </w:pPr>
    </w:p>
    <w:p w:rsidR="0084239D" w:rsidRPr="003B7F3E" w:rsidRDefault="00B037E4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918845</wp:posOffset>
                </wp:positionV>
                <wp:extent cx="6729730" cy="9411970"/>
                <wp:effectExtent l="3810" t="4445" r="635" b="381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9411970"/>
                          <a:chOff x="1305" y="1035"/>
                          <a:chExt cx="10598" cy="1482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387" y="1065"/>
                            <a:ext cx="9556" cy="20"/>
                          </a:xfrm>
                          <a:custGeom>
                            <a:avLst/>
                            <a:gdLst>
                              <a:gd name="T0" fmla="*/ 0 w 9556"/>
                              <a:gd name="T1" fmla="*/ 0 h 20"/>
                              <a:gd name="T2" fmla="*/ 9556 w 95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6" h="20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37845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06" y="1080"/>
                            <a:ext cx="10600" cy="1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C76" w:rsidRDefault="00B037E4" w:rsidP="0084239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4650" cy="9153525"/>
                                    <wp:effectExtent l="0" t="0" r="0" b="9525"/>
                                    <wp:docPr id="3" name="Resi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24650" cy="915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2C76" w:rsidRDefault="00592C76" w:rsidP="008423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1365" y="1080"/>
                            <a:ext cx="20" cy="14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69"/>
                              <a:gd name="T2" fmla="*/ 0 w 20"/>
                              <a:gd name="T3" fmla="*/ 14769 h 14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69">
                                <a:moveTo>
                                  <a:pt x="0" y="0"/>
                                </a:moveTo>
                                <a:lnTo>
                                  <a:pt x="0" y="1476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358" y="1087"/>
                            <a:ext cx="9686" cy="20"/>
                          </a:xfrm>
                          <a:custGeom>
                            <a:avLst/>
                            <a:gdLst>
                              <a:gd name="T0" fmla="*/ 0 w 9686"/>
                              <a:gd name="T1" fmla="*/ 0 h 20"/>
                              <a:gd name="T2" fmla="*/ 9686 w 96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86" h="20">
                                <a:moveTo>
                                  <a:pt x="0" y="0"/>
                                </a:moveTo>
                                <a:lnTo>
                                  <a:pt x="968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1415" y="1108"/>
                            <a:ext cx="20" cy="14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26"/>
                              <a:gd name="T2" fmla="*/ 0 w 20"/>
                              <a:gd name="T3" fmla="*/ 14625 h 14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26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37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87" y="1137"/>
                            <a:ext cx="9628" cy="20"/>
                          </a:xfrm>
                          <a:custGeom>
                            <a:avLst/>
                            <a:gdLst>
                              <a:gd name="T0" fmla="*/ 0 w 9628"/>
                              <a:gd name="T1" fmla="*/ 0 h 20"/>
                              <a:gd name="T2" fmla="*/ 9628 w 96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8" h="20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1459" y="1190"/>
                            <a:ext cx="9484" cy="20"/>
                          </a:xfrm>
                          <a:custGeom>
                            <a:avLst/>
                            <a:gdLst>
                              <a:gd name="T0" fmla="*/ 0 w 9484"/>
                              <a:gd name="T1" fmla="*/ 0 h 20"/>
                              <a:gd name="T2" fmla="*/ 9484 w 9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4" h="20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11037" y="1080"/>
                            <a:ext cx="20" cy="14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69"/>
                              <a:gd name="T2" fmla="*/ 0 w 20"/>
                              <a:gd name="T3" fmla="*/ 14769 h 14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69">
                                <a:moveTo>
                                  <a:pt x="0" y="0"/>
                                </a:moveTo>
                                <a:lnTo>
                                  <a:pt x="0" y="1476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10987" y="1108"/>
                            <a:ext cx="20" cy="14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26"/>
                              <a:gd name="T2" fmla="*/ 0 w 20"/>
                              <a:gd name="T3" fmla="*/ 14625 h 14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26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466" y="1200"/>
                            <a:ext cx="20" cy="145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34"/>
                              <a:gd name="T2" fmla="*/ 0 w 20"/>
                              <a:gd name="T3" fmla="*/ 14534 h 14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34">
                                <a:moveTo>
                                  <a:pt x="0" y="0"/>
                                </a:moveTo>
                                <a:lnTo>
                                  <a:pt x="0" y="1453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1358" y="15842"/>
                            <a:ext cx="9686" cy="20"/>
                          </a:xfrm>
                          <a:custGeom>
                            <a:avLst/>
                            <a:gdLst>
                              <a:gd name="T0" fmla="*/ 0 w 9686"/>
                              <a:gd name="T1" fmla="*/ 0 h 20"/>
                              <a:gd name="T2" fmla="*/ 9686 w 96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86" h="20">
                                <a:moveTo>
                                  <a:pt x="0" y="0"/>
                                </a:moveTo>
                                <a:lnTo>
                                  <a:pt x="968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1387" y="15784"/>
                            <a:ext cx="86" cy="20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20"/>
                              <a:gd name="T2" fmla="*/ 86 w 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469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1459" y="15741"/>
                            <a:ext cx="9484" cy="20"/>
                          </a:xfrm>
                          <a:custGeom>
                            <a:avLst/>
                            <a:gdLst>
                              <a:gd name="T0" fmla="*/ 0 w 9484"/>
                              <a:gd name="T1" fmla="*/ 0 h 20"/>
                              <a:gd name="T2" fmla="*/ 9484 w 9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4" h="20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1473" y="15784"/>
                            <a:ext cx="9542" cy="20"/>
                          </a:xfrm>
                          <a:custGeom>
                            <a:avLst/>
                            <a:gdLst>
                              <a:gd name="T0" fmla="*/ 0 w 9542"/>
                              <a:gd name="T1" fmla="*/ 0 h 20"/>
                              <a:gd name="T2" fmla="*/ 9542 w 95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2" h="20">
                                <a:moveTo>
                                  <a:pt x="0" y="0"/>
                                </a:moveTo>
                                <a:lnTo>
                                  <a:pt x="9542" y="0"/>
                                </a:lnTo>
                              </a:path>
                            </a:pathLst>
                          </a:custGeom>
                          <a:noFill/>
                          <a:ln w="469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0936" y="1200"/>
                            <a:ext cx="20" cy="145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34"/>
                              <a:gd name="T2" fmla="*/ 0 w 20"/>
                              <a:gd name="T3" fmla="*/ 14534 h 14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34">
                                <a:moveTo>
                                  <a:pt x="0" y="0"/>
                                </a:moveTo>
                                <a:lnTo>
                                  <a:pt x="0" y="1453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10929" y="15792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86 w 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382" y="1896"/>
                            <a:ext cx="352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C76" w:rsidRDefault="00B037E4" w:rsidP="0084239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47900" cy="2085975"/>
                                    <wp:effectExtent l="0" t="0" r="0" b="9525"/>
                                    <wp:docPr id="4" name="Resim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7900" cy="2085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2C76" w:rsidRDefault="00592C76" w:rsidP="008423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/>
                        </wps:cNvSpPr>
                        <wps:spPr bwMode="auto">
                          <a:xfrm>
                            <a:off x="1996" y="12393"/>
                            <a:ext cx="8462" cy="2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/>
                        </wps:cNvSpPr>
                        <wps:spPr bwMode="auto">
                          <a:xfrm>
                            <a:off x="1996" y="12393"/>
                            <a:ext cx="8462" cy="2361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.55pt;margin-top:72.35pt;width:529.9pt;height:741.1pt;z-index:-251656192;mso-position-horizontal-relative:page;mso-position-vertical-relative:page" coordorigin="1305,1035" coordsize="10598,1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" o:allowincell="f">
                <v:shape id="Freeform 3" o:spid="_x0000_s1027" style="position:absolute;left:1387;top:1065;width:9556;height:20;visibility:visible;mso-wrap-style:square;v-text-anchor:top" coordsize="95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ancAA&#10;AADaAAAADwAAAGRycy9kb3ducmV2LnhtbERPXWvCMBR9F/Yfwh34pukGDumM0g3GBo6Brez5klyb&#10;2uamNJlWf/3yIPh4ON+rzeg6caIhNJ4VPM0zEMTam4ZrBfvqY7YEESKywc4zKbhQgM36YbLC3Pgz&#10;7+hUxlqkEA45KrAx9rmUQVtyGOa+J07cwQ8OY4JDLc2A5xTuOvmcZS/SYcOpwWJP75Z0W/45Be22&#10;ourzrbdFd7VHXPx+6+uPVmr6OBavICKN8S6+ub+MgrQ1XUk3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4ancAAAADaAAAADwAAAAAAAAAAAAAAAACYAgAAZHJzL2Rvd25y&#10;ZXYueG1sUEsFBgAAAAAEAAQA9QAAAIUDAAAAAA==&#10;" path="m,l9556,e" filled="f" strokecolor="#622423" strokeweight="1.05125mm">
                  <v:path arrowok="t" o:connecttype="custom" o:connectlocs="0,0;9556,0" o:connectangles="0,0"/>
                </v:shape>
                <v:rect id="Rectangle 4" o:spid="_x0000_s1028" style="position:absolute;left:1306;top:1080;width:10600;height:1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92C76" w:rsidRDefault="00B037E4" w:rsidP="0084239D">
                        <w:pPr>
                          <w:widowControl/>
                          <w:autoSpaceDE/>
                          <w:autoSpaceDN/>
                          <w:adjustRightInd/>
                          <w:spacing w:line="14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4650" cy="9153525"/>
                              <wp:effectExtent l="0" t="0" r="0" b="9525"/>
                              <wp:docPr id="3" name="Resi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24650" cy="9153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2C76" w:rsidRDefault="00592C76" w:rsidP="0084239D"/>
                    </w:txbxContent>
                  </v:textbox>
                </v:rect>
                <v:shape id="Freeform 5" o:spid="_x0000_s1029" style="position:absolute;left:1365;top:1080;width:20;height:14769;visibility:visible;mso-wrap-style:square;v-text-anchor:top" coordsize="20,1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UoMUA&#10;AADbAAAADwAAAGRycy9kb3ducmV2LnhtbESPQUsDMRCF74L/IYzQm81asMratCxCQRBauxbxOCTj&#10;Zulmsmxiu+2v7xwEbzO8N+99s1iNoVNHGlIb2cDDtABFbKNruTGw/1zfP4NKGdlhF5kMnCnBanl7&#10;s8DSxRPv6FjnRkkIpxIN+Jz7UutkPQVM09gTi/YTh4BZ1qHRbsCThIdOz4pirgO2LA0ee3r1ZA/1&#10;bzDwdXn67nb11m72/r3aPvqmOtgPYyZ3Y/UCKtOY/81/129O8IVefpEB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xSgxQAAANsAAAAPAAAAAAAAAAAAAAAAAJgCAABkcnMv&#10;ZG93bnJldi54bWxQSwUGAAAAAAQABAD1AAAAigMAAAAA&#10;" path="m,l,14769e" filled="f" strokeweight=".28925mm">
                  <v:path arrowok="t" o:connecttype="custom" o:connectlocs="0,0;0,14769" o:connectangles="0,0"/>
                </v:shape>
                <v:shape id="Freeform 6" o:spid="_x0000_s1030" style="position:absolute;left:1358;top:1087;width:9686;height:20;visibility:visible;mso-wrap-style:square;v-text-anchor:top" coordsize="96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7A8AA&#10;AADbAAAADwAAAGRycy9kb3ducmV2LnhtbERPS4vCMBC+L/gfwgjetqkKItUoPmFBlsWqB29jM7bF&#10;ZlKarNZ/bxYWvM3H95zpvDWVuFPjSssK+lEMgjizuuRcwfGw/RyDcB5ZY2WZFDzJwXzW+Zhiou2D&#10;93RPfS5CCLsEFRTe14mULivIoItsTRy4q20M+gCbXOoGHyHcVHIQxyNpsOTQUGBNq4KyW/prFOj2&#10;st2dl6fht/WbeJ1q/DmOUalet11MQHhq/Vv87/7SYX4f/n4J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97A8AAAADbAAAADwAAAAAAAAAAAAAAAACYAgAAZHJzL2Rvd25y&#10;ZXYueG1sUEsFBgAAAAAEAAQA9QAAAIUDAAAAAA==&#10;" path="m,l9686,e" filled="f" strokeweight=".28925mm">
                  <v:path arrowok="t" o:connecttype="custom" o:connectlocs="0,0;9686,0" o:connectangles="0,0"/>
                </v:shape>
                <v:shape id="Freeform 7" o:spid="_x0000_s1031" style="position:absolute;left:1415;top:1108;width:20;height:14626;visibility:visible;mso-wrap-style:square;v-text-anchor:top" coordsize="20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2+sEA&#10;AADbAAAADwAAAGRycy9kb3ducmV2LnhtbESP0YrCMBBF3xf2H8Is+LZNW0GWaiyLIgg+Wf2AoRnb&#10;us2kJNHWvzfCgm8z3Dv33FmVk+nFnZzvLCvIkhQEcW11x42C82n3/QPCB2SNvWVS8CAP5frzY4WF&#10;tiMf6V6FRsQQ9gUqaEMYCil93ZJBn9iBOGoX6wyGuLpGaodjDDe9zNN0IQ12HAktDrRpqf6rbiZC&#10;ttvrLd9X43Tw45yarBtSt1Fq9jX9LkEEmsLb/H+917F+Dq9f4gB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p9vrBAAAA2wAAAA8AAAAAAAAAAAAAAAAAmAIAAGRycy9kb3du&#10;cmV2LnhtbFBLBQYAAAAABAAEAPUAAACGAwAAAAA=&#10;" path="m,l,14625e" filled="f" strokeweight="1.05125mm">
                  <v:path arrowok="t" o:connecttype="custom" o:connectlocs="0,0;0,14625" o:connectangles="0,0"/>
                </v:shape>
                <v:shape id="Freeform 8" o:spid="_x0000_s1032" style="position:absolute;left:1387;top:1137;width:9628;height:20;visibility:visible;mso-wrap-style:square;v-text-anchor:top" coordsize="96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CaMMA&#10;AADbAAAADwAAAGRycy9kb3ducmV2LnhtbERPS2vCQBC+F/wPywi96aa1aEyzkSIIPbRF4+M8ZKdJ&#10;aHY2Zrca/fVdQehtPr7npIveNOJEnastK3gaRyCIC6trLhXstqtRDMJ5ZI2NZVJwIQeLbPCQYqLt&#10;mTd0yn0pQgi7BBVU3reJlK6oyKAb25Y4cN+2M+gD7EqpOzyHcNPI5yiaSoM1h4YKW1pWVPzkv0bB&#10;Nbbr2eV42H99upfVdeniaL7/UOpx2L+9gvDU+3/x3f2uw/wJ3H4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CaMMAAADbAAAADwAAAAAAAAAAAAAAAACYAgAAZHJzL2Rv&#10;d25yZXYueG1sUEsFBgAAAAAEAAQA9QAAAIgDAAAAAA==&#10;" path="m,l9628,e" filled="f" strokeweight="2.98pt">
                  <v:path arrowok="t" o:connecttype="custom" o:connectlocs="0,0;9628,0" o:connectangles="0,0"/>
                </v:shape>
                <v:shape id="Freeform 9" o:spid="_x0000_s1033" style="position:absolute;left:1459;top:1190;width:9484;height:20;visibility:visible;mso-wrap-style:square;v-text-anchor:top" coordsize="94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JE8EA&#10;AADbAAAADwAAAGRycy9kb3ducmV2LnhtbERPTYvCMBC9L/gfwgh7W1OXZZVqFBEE8bBgFfE4NmMb&#10;2kxKk9Xsv98Igrd5vM+ZL6NtxY16bxwrGI8yEMSl04YrBcfD5mMKwgdkja1jUvBHHpaLwdscc+3u&#10;vKdbESqRQtjnqKAOocul9GVNFv3IdcSJu7reYkiwr6Tu8Z7CbSs/s+xbWjScGmrsaF1T2RS/VsFp&#10;bQ6T3aUx5bG4ND92Fc8x7JV6H8bVDESgGF7ip3ur0/wvePy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jiRPBAAAA2wAAAA8AAAAAAAAAAAAAAAAAmAIAAGRycy9kb3du&#10;cmV2LnhtbFBLBQYAAAAABAAEAPUAAACGAwAAAAA=&#10;" path="m,l9484,e" filled="f" strokeweight=".37392mm">
                  <v:path arrowok="t" o:connecttype="custom" o:connectlocs="0,0;9484,0" o:connectangles="0,0"/>
                </v:shape>
                <v:shape id="Freeform 10" o:spid="_x0000_s1034" style="position:absolute;left:11037;top:1080;width:20;height:14769;visibility:visible;mso-wrap-style:square;v-text-anchor:top" coordsize="20,1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3OMIA&#10;AADbAAAADwAAAGRycy9kb3ducmV2LnhtbERP32vCMBB+H+x/CDfwbaYKOqlGKYOBMNDZifh4JGdT&#10;bC6lybT615vBYG/38f28xap3jbhQF2rPCkbDDASx9qbmSsH+++N1BiJEZIONZ1JwowCr5fPTAnPj&#10;r7yjSxkrkUI45KjAxtjmUgZtyWEY+pY4cSffOYwJdpU0HV5TuGvkOMum0mHNqcFiS++W9Ln8cQoO&#10;97djsyu3erO3n8V2YqvirL+UGrz0xRxEpD7+i//ca5PmT+D3l3S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Lc4wgAAANsAAAAPAAAAAAAAAAAAAAAAAJgCAABkcnMvZG93&#10;bnJldi54bWxQSwUGAAAAAAQABAD1AAAAhwMAAAAA&#10;" path="m,l,14769e" filled="f" strokeweight=".28925mm">
                  <v:path arrowok="t" o:connecttype="custom" o:connectlocs="0,0;0,14769" o:connectangles="0,0"/>
                </v:shape>
                <v:shape id="Freeform 11" o:spid="_x0000_s1035" style="position:absolute;left:10987;top:1108;width:20;height:14626;visibility:visible;mso-wrap-style:square;v-text-anchor:top" coordsize="20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lGMAA&#10;AADbAAAADwAAAGRycy9kb3ducmV2LnhtbERPS2vCQBC+F/wPywi91Y2htRJdJYiFXnrQBryO2clD&#10;s7Mhu5r4711B8DYf33OW68E04kqdqy0rmE4iEMS51TWXCrL/n485COeRNTaWScGNHKxXo7clJtr2&#10;vKPr3pcihLBLUEHlfZtI6fKKDLqJbYkDV9jOoA+wK6XusA/hppFxFM2kwZpDQ4UtbSrKz/uLUXBK&#10;4/TzK26KYstZ/304/mUovVLv4yFdgPA0+Jf46f7VYf4MHr+E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klGMAAAADbAAAADwAAAAAAAAAAAAAAAACYAgAAZHJzL2Rvd25y&#10;ZXYueG1sUEsFBgAAAAAEAAQA9QAAAIUDAAAAAA==&#10;" path="m,l,14625e" filled="f" strokeweight="2.98pt">
                  <v:path arrowok="t" o:connecttype="custom" o:connectlocs="0,0;0,14625" o:connectangles="0,0"/>
                </v:shape>
                <v:shape id="Freeform 12" o:spid="_x0000_s1036" style="position:absolute;left:1466;top:1200;width:20;height:14534;visibility:visible;mso-wrap-style:square;v-text-anchor:top" coordsize="20,1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ySMEA&#10;AADbAAAADwAAAGRycy9kb3ducmV2LnhtbERPTYvCMBC9L/gfwgheFk1dUEs1igor3sQqiLehGdti&#10;MylN1OqvNwsL3ubxPme2aE0l7tS40rKC4SACQZxZXXKu4Hj47ccgnEfWWFkmBU9ysJh3vmaYaPvg&#10;Pd1Tn4sQwi5BBYX3dSKlywoy6Aa2Jg7cxTYGfYBNLnWDjxBuKvkTRWNpsOTQUGBN64Kya3ozCg67&#10;kd+uLt9pHG8mp+N5uX49b6VSvW67nILw1PqP+N+91WH+BP5+C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BMkjBAAAA2wAAAA8AAAAAAAAAAAAAAAAAmAIAAGRycy9kb3du&#10;cmV2LnhtbFBLBQYAAAAABAAEAPUAAACGAwAAAAA=&#10;" path="m,l,14534e" filled="f" strokeweight=".28925mm">
                  <v:path arrowok="t" o:connecttype="custom" o:connectlocs="0,0;0,14534" o:connectangles="0,0"/>
                </v:shape>
                <v:shape id="Freeform 13" o:spid="_x0000_s1037" style="position:absolute;left:1358;top:15842;width:9686;height:20;visibility:visible;mso-wrap-style:square;v-text-anchor:top" coordsize="96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SnsQA&#10;AADbAAAADwAAAGRycy9kb3ducmV2LnhtbESPT2vCQBDF7wW/wzJCb3Wjgkh0FesfEKSUpnrwNmbH&#10;JDQ7G7Jbjd++cyh4m+G9ee8382XnanWjNlSeDQwHCSji3NuKCwPH793bFFSIyBZrz2TgQQGWi97L&#10;HFPr7/xFtywWSkI4pGigjLFJtQ55SQ7DwDfEol196zDK2hbatniXcFfrUZJMtMOKpaHEhtYl5T/Z&#10;rzNgu8vucH4/jT983CabzOLncYrGvPa71QxUpC4+zf/Xeyv4Aiu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l0p7EAAAA2wAAAA8AAAAAAAAAAAAAAAAAmAIAAGRycy9k&#10;b3ducmV2LnhtbFBLBQYAAAAABAAEAPUAAACJAwAAAAA=&#10;" path="m,l9686,e" filled="f" strokeweight=".28925mm">
                  <v:path arrowok="t" o:connecttype="custom" o:connectlocs="0,0;9686,0" o:connectangles="0,0"/>
                </v:shape>
                <v:shape id="Freeform 14" o:spid="_x0000_s1038" style="position:absolute;left:1387;top:15784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9f8IA&#10;AADbAAAADwAAAGRycy9kb3ducmV2LnhtbERP22rCQBB9L/Qflin4VndVaDW6SklQal/EywcM2TEJ&#10;ZmfT7Camf98VCn2bw7nOajPYWvTU+sqxhslYgSDOnam40HA5b1/nIHxANlg7Jg0/5GGzfn5aYWLc&#10;nY/Un0IhYgj7BDWUITSJlD4vyaIfu4Y4clfXWgwRtoU0Ld5juK3lVKk3abHi2FBiQ2lJ+e3UWQ0q&#10;zRRX3WL2HbLD13X/vjvK207r0cvwsQQRaAj/4j/3p4nzF/D4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L1/wgAAANsAAAAPAAAAAAAAAAAAAAAAAJgCAABkcnMvZG93&#10;bnJldi54bWxQSwUGAAAAAAQABAD1AAAAhwMAAAAA&#10;" path="m,l86,e" filled="f" strokeweight="1.30525mm">
                  <v:path arrowok="t" o:connecttype="custom" o:connectlocs="0,0;86,0" o:connectangles="0,0"/>
                </v:shape>
                <v:shape id="Freeform 15" o:spid="_x0000_s1039" style="position:absolute;left:1459;top:15741;width:9484;height:20;visibility:visible;mso-wrap-style:square;v-text-anchor:top" coordsize="94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XucEA&#10;AADbAAAADwAAAGRycy9kb3ducmV2LnhtbERPz2vCMBS+D/wfwhN2m2mVjVlNRYXiYLtMvXh7NM+0&#10;2LyUJKv1v18Ogx0/vt/rzWg7MZAPrWMF+SwDQVw73bJRcD5VL+8gQkTW2DkmBQ8KsCknT2sstLvz&#10;Nw3HaEQK4VCggibGvpAy1A1ZDDPXEyfu6rzFmKA3Unu8p3DbyXmWvUmLLaeGBnvaN1Tfjj9WwWEZ&#10;9pfdDr/MwptFlb9+Xk/GK/U8HbcrEJHG+C/+c39oBfO0Pn1JP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F7nBAAAA2wAAAA8AAAAAAAAAAAAAAAAAmAIAAGRycy9kb3du&#10;cmV2LnhtbFBLBQYAAAAABAAEAPUAAACGAwAAAAA=&#10;" path="m,l9484,e" filled="f" strokeweight=".28925mm">
                  <v:path arrowok="t" o:connecttype="custom" o:connectlocs="0,0;9484,0" o:connectangles="0,0"/>
                </v:shape>
                <v:shape id="Freeform 16" o:spid="_x0000_s1040" style="position:absolute;left:1473;top:15784;width:9542;height:20;visibility:visible;mso-wrap-style:square;v-text-anchor:top" coordsize="95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tBcAA&#10;AADbAAAADwAAAGRycy9kb3ducmV2LnhtbESPQYvCMBSE7wv+h/AEb2tqkbJUo4ggCHtSd8Hjo3m2&#10;xealJFmb/nsjLHgcZuYbZr2NphMPcr61rGAxz0AQV1a3XCv4uRw+v0D4gKyxs0wKRvKw3Uw+1lhq&#10;O/CJHudQiwRhX6KCJoS+lNJXDRn0c9sTJ+9mncGQpKuldjgkuOlknmWFNNhyWmiwp31D1f38ZxQU&#10;4+gG9/1LvAzF0XTF6ZrHqNRsGncrEIFieIf/20etIF/A60v6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8tBcAAAADbAAAADwAAAAAAAAAAAAAAAACYAgAAZHJzL2Rvd25y&#10;ZXYueG1sUEsFBgAAAAAEAAQA9QAAAIUDAAAAAA==&#10;" path="m,l9542,e" filled="f" strokeweight="1.30525mm">
                  <v:path arrowok="t" o:connecttype="custom" o:connectlocs="0,0;9542,0" o:connectangles="0,0"/>
                </v:shape>
                <v:shape id="Freeform 17" o:spid="_x0000_s1041" style="position:absolute;left:10936;top:1200;width:20;height:14534;visibility:visible;mso-wrap-style:square;v-text-anchor:top" coordsize="20,1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UUMMA&#10;AADbAAAADwAAAGRycy9kb3ducmV2LnhtbESPzWrDMBCE74W8g9hAbrUcH4pxIockUJpDe2ia9LxY&#10;W9vEWhlJ8c/bR4VCj8PMfMNsd5PpxEDOt5YVrJMUBHFldcu1gsvX63MOwgdkjZ1lUjCTh125eNpi&#10;oe3InzScQy0ihH2BCpoQ+kJKXzVk0Ce2J47ej3UGQ5SultrhGOGmk1mavkiDLceFBns6NlTdznej&#10;ID+c7DX/GPAt/66ldPuK7/O7UqvltN+ACDSF//Bf+6QVZBn8fok/QJ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UUMMAAADbAAAADwAAAAAAAAAAAAAAAACYAgAAZHJzL2Rv&#10;d25yZXYueG1sUEsFBgAAAAAEAAQA9QAAAIgDAAAAAA==&#10;" path="m,l,14534e" filled="f" strokeweight=".82pt">
                  <v:path arrowok="t" o:connecttype="custom" o:connectlocs="0,0;0,14534" o:connectangles="0,0"/>
                </v:shape>
                <v:shape id="Freeform 18" o:spid="_x0000_s1042" style="position:absolute;left:10929;top:15792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4OMEA&#10;AADbAAAADwAAAGRycy9kb3ducmV2LnhtbESP3YrCMBSE7wXfIRzBO01VcJdqFBEUFWGx/lwfmmNb&#10;bE5KE7W+vRGEvRxm5htmOm9MKR5Uu8KygkE/AkGcWl1wpuB0XPV+QTiPrLG0TApe5GA+a7emGGv7&#10;5AM9Ep+JAGEXo4Lc+yqW0qU5GXR9WxEH72prgz7IOpO6xmeAm1IOo2gsDRYcFnKsaJlTekvuRgEl&#10;+4PeNEv3d1nvtufTfYU/OFCq22kWExCeGv8f/rY3WsFwBJ8v4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4eDjBAAAA2wAAAA8AAAAAAAAAAAAAAAAAmAIAAGRycy9kb3du&#10;cmV2LnhtbFBLBQYAAAAABAAEAPUAAACGAwAAAAA=&#10;" path="m,l86,e" filled="f" strokeweight="2.98pt">
                  <v:path arrowok="t" o:connecttype="custom" o:connectlocs="0,0;86,0" o:connectangles="0,0"/>
                </v:shape>
                <v:rect id="Rectangle 19" o:spid="_x0000_s1043" style="position:absolute;left:4382;top:1896;width:352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92C76" w:rsidRDefault="00B037E4" w:rsidP="0084239D">
                        <w:pPr>
                          <w:widowControl/>
                          <w:autoSpaceDE/>
                          <w:autoSpaceDN/>
                          <w:adjustRightInd/>
                          <w:spacing w:line="3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47900" cy="2085975"/>
                              <wp:effectExtent l="0" t="0" r="0" b="9525"/>
                              <wp:docPr id="4" name="Resi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7900" cy="2085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2C76" w:rsidRDefault="00592C76" w:rsidP="0084239D"/>
                    </w:txbxContent>
                  </v:textbox>
                </v:rect>
                <v:rect id="Rectangle 20" o:spid="_x0000_s1044" style="position:absolute;left:1996;top:12393;width:8462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brMMA&#10;AADbAAAADwAAAGRycy9kb3ducmV2LnhtbESPQWvCQBSE7wX/w/IEb3WjoEh0FREMbfGS6MXbS/Y1&#10;Cc2+Ddk1if++KxR6HGbmG2Z3GE0jeupcbVnBYh6BIC6srrlUcLue3zcgnEfW2FgmBU9ycNhP3nYY&#10;aztwSn3mSxEg7GJUUHnfxlK6oiKDbm5b4uB9286gD7Irpe5wCHDTyGUUraXBmsNChS2dKip+sodR&#10;kH9eUp983ZJ+k5dtY/P74mJXSs2m43ELwtPo/8N/7Q+tYLmC1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brMMAAADbAAAADwAAAAAAAAAAAAAAAACYAgAAZHJzL2Rv&#10;d25yZXYueG1sUEsFBgAAAAAEAAQA9QAAAIgDAAAAAA==&#10;" stroked="f">
                  <v:path arrowok="t"/>
                </v:rect>
                <v:rect id="Rectangle 21" o:spid="_x0000_s1045" style="position:absolute;left:1996;top:12393;width:8462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sKcQA&#10;AADbAAAADwAAAGRycy9kb3ducmV2LnhtbESPzWrDMBCE74W8g9hAbo2cBJzgRgkhkLqHXpwfel2s&#10;je3WWhlJtd23rwqFHIeZ+YbZ7kfTip6cbywrWMwTEMSl1Q1XCq6X0/MGhA/IGlvLpOCHPOx3k6ct&#10;ZtoOXFB/DpWIEPYZKqhD6DIpfVmTQT+3HXH07tYZDFG6SmqHQ4SbVi6TJJUGG44LNXZ0rKn8On8b&#10;Bbmj5nPtV3eXFx+4SW+lf23flZpNx8MLiEBjeIT/229awTKF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rCnEAAAA2wAAAA8AAAAAAAAAAAAAAAAAmAIAAGRycy9k&#10;b3ducmV2LnhtbFBLBQYAAAAABAAEAPUAAACJAwAAAAA=&#10;" filled="f" strokeweight=".25397mm">
                  <v:path arrowok="t"/>
                </v:rect>
                <w10:wrap anchorx="page" anchory="page"/>
              </v:group>
            </w:pict>
          </mc:Fallback>
        </mc:AlternateConten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11"/>
        <w:kinsoku w:val="0"/>
        <w:overflowPunct w:val="0"/>
        <w:spacing w:before="30"/>
        <w:ind w:left="77"/>
        <w:jc w:val="center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T.C.</w:t>
      </w:r>
    </w:p>
    <w:p w:rsidR="0084239D" w:rsidRPr="003B7F3E" w:rsidRDefault="0084239D" w:rsidP="0084239D">
      <w:pPr>
        <w:kinsoku w:val="0"/>
        <w:overflowPunct w:val="0"/>
        <w:spacing w:line="480" w:lineRule="exact"/>
        <w:ind w:left="78"/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MİLLÎ</w:t>
      </w:r>
      <w:r w:rsidRPr="003B7F3E">
        <w:rPr>
          <w:rFonts w:ascii="Tahoma" w:hAnsi="Tahoma" w:cs="Tahoma"/>
          <w:b/>
          <w:bCs/>
          <w:color w:val="000000" w:themeColor="text1"/>
          <w:spacing w:val="-23"/>
          <w:sz w:val="40"/>
          <w:szCs w:val="40"/>
        </w:rPr>
        <w:t xml:space="preserve"> 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EĞİ</w:t>
      </w:r>
      <w:r w:rsidRPr="003B7F3E">
        <w:rPr>
          <w:rFonts w:ascii="Tahoma" w:hAnsi="Tahoma" w:cs="Tahoma"/>
          <w:b/>
          <w:bCs/>
          <w:color w:val="000000" w:themeColor="text1"/>
          <w:spacing w:val="4"/>
          <w:sz w:val="40"/>
          <w:szCs w:val="40"/>
        </w:rPr>
        <w:t>T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İM</w:t>
      </w:r>
      <w:r w:rsidRPr="003B7F3E">
        <w:rPr>
          <w:rFonts w:ascii="Tahoma" w:hAnsi="Tahoma" w:cs="Tahoma"/>
          <w:b/>
          <w:bCs/>
          <w:color w:val="000000" w:themeColor="text1"/>
          <w:spacing w:val="-26"/>
          <w:sz w:val="40"/>
          <w:szCs w:val="40"/>
        </w:rPr>
        <w:t xml:space="preserve"> 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B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AK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pacing w:val="4"/>
          <w:sz w:val="40"/>
          <w:szCs w:val="40"/>
        </w:rPr>
        <w:t>N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LI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Ğ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</w:t>
      </w:r>
    </w:p>
    <w:p w:rsidR="0084239D" w:rsidRPr="003B7F3E" w:rsidRDefault="0084239D" w:rsidP="0084239D">
      <w:pPr>
        <w:kinsoku w:val="0"/>
        <w:overflowPunct w:val="0"/>
        <w:spacing w:before="2"/>
        <w:ind w:left="74"/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İNS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N</w:t>
      </w:r>
      <w:r w:rsidRPr="003B7F3E">
        <w:rPr>
          <w:rFonts w:ascii="Tahoma" w:hAnsi="Tahoma" w:cs="Tahoma"/>
          <w:b/>
          <w:bCs/>
          <w:color w:val="000000" w:themeColor="text1"/>
          <w:spacing w:val="-28"/>
          <w:sz w:val="40"/>
          <w:szCs w:val="40"/>
        </w:rPr>
        <w:t xml:space="preserve"> 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KAYN</w:t>
      </w:r>
      <w:r w:rsidRPr="003B7F3E">
        <w:rPr>
          <w:rFonts w:ascii="Tahoma" w:hAnsi="Tahoma" w:cs="Tahoma"/>
          <w:b/>
          <w:bCs/>
          <w:color w:val="000000" w:themeColor="text1"/>
          <w:spacing w:val="2"/>
          <w:sz w:val="40"/>
          <w:szCs w:val="40"/>
        </w:rPr>
        <w:t>A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K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LARI</w:t>
      </w:r>
      <w:r w:rsidRPr="003B7F3E">
        <w:rPr>
          <w:rFonts w:ascii="Tahoma" w:hAnsi="Tahoma" w:cs="Tahoma"/>
          <w:b/>
          <w:bCs/>
          <w:color w:val="000000" w:themeColor="text1"/>
          <w:spacing w:val="-28"/>
          <w:sz w:val="40"/>
          <w:szCs w:val="40"/>
        </w:rPr>
        <w:t xml:space="preserve"> 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G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E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NEL</w:t>
      </w:r>
      <w:r w:rsidRPr="003B7F3E">
        <w:rPr>
          <w:rFonts w:ascii="Tahoma" w:hAnsi="Tahoma" w:cs="Tahoma"/>
          <w:b/>
          <w:bCs/>
          <w:color w:val="000000" w:themeColor="text1"/>
          <w:spacing w:val="-27"/>
          <w:sz w:val="40"/>
          <w:szCs w:val="40"/>
        </w:rPr>
        <w:t xml:space="preserve"> </w:t>
      </w:r>
      <w:r w:rsidRPr="003B7F3E">
        <w:rPr>
          <w:rFonts w:ascii="Tahoma" w:hAnsi="Tahoma" w:cs="Tahoma"/>
          <w:b/>
          <w:bCs/>
          <w:color w:val="000000" w:themeColor="text1"/>
          <w:spacing w:val="5"/>
          <w:sz w:val="40"/>
          <w:szCs w:val="40"/>
        </w:rPr>
        <w:t>M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ÜDÜR</w:t>
      </w:r>
      <w:r w:rsidRPr="003B7F3E">
        <w:rPr>
          <w:rFonts w:ascii="Tahoma" w:hAnsi="Tahoma" w:cs="Tahoma"/>
          <w:b/>
          <w:bCs/>
          <w:color w:val="000000" w:themeColor="text1"/>
          <w:spacing w:val="3"/>
          <w:sz w:val="40"/>
          <w:szCs w:val="40"/>
        </w:rPr>
        <w:t>L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</w:t>
      </w:r>
      <w:r w:rsidRPr="003B7F3E">
        <w:rPr>
          <w:rFonts w:ascii="Tahoma" w:hAnsi="Tahoma" w:cs="Tahoma"/>
          <w:b/>
          <w:bCs/>
          <w:color w:val="000000" w:themeColor="text1"/>
          <w:spacing w:val="3"/>
          <w:sz w:val="40"/>
          <w:szCs w:val="40"/>
        </w:rPr>
        <w:t>Ğ</w:t>
      </w:r>
      <w:r w:rsidRPr="003B7F3E">
        <w:rPr>
          <w:rFonts w:ascii="Tahoma" w:hAnsi="Tahoma" w:cs="Tahoma"/>
          <w:b/>
          <w:bCs/>
          <w:color w:val="000000" w:themeColor="text1"/>
          <w:sz w:val="40"/>
          <w:szCs w:val="40"/>
        </w:rPr>
        <w:t>Ü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before="8" w:line="240" w:lineRule="exact"/>
        <w:rPr>
          <w:color w:val="000000" w:themeColor="text1"/>
        </w:rPr>
      </w:pPr>
    </w:p>
    <w:p w:rsidR="0084239D" w:rsidRPr="003B7F3E" w:rsidRDefault="0084239D" w:rsidP="0084239D">
      <w:pPr>
        <w:pStyle w:val="Balk21"/>
        <w:kinsoku w:val="0"/>
        <w:overflowPunct w:val="0"/>
        <w:spacing w:before="53" w:line="308" w:lineRule="auto"/>
        <w:ind w:left="1356" w:right="1234" w:firstLine="5"/>
        <w:jc w:val="center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İLLÎ E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</w:rPr>
        <w:t>İT</w:t>
      </w:r>
      <w:r w:rsidRPr="003B7F3E">
        <w:rPr>
          <w:color w:val="000000" w:themeColor="text1"/>
          <w:spacing w:val="-7"/>
        </w:rPr>
        <w:t>İ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BAKA</w:t>
      </w:r>
      <w:r w:rsidRPr="003B7F3E">
        <w:rPr>
          <w:color w:val="000000" w:themeColor="text1"/>
          <w:spacing w:val="-3"/>
        </w:rPr>
        <w:t>N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  <w:spacing w:val="3"/>
        </w:rPr>
        <w:t>I</w:t>
      </w:r>
      <w:r w:rsidRPr="003B7F3E">
        <w:rPr>
          <w:color w:val="000000" w:themeColor="text1"/>
        </w:rPr>
        <w:t>NA BA</w:t>
      </w:r>
      <w:r w:rsidRPr="003B7F3E">
        <w:rPr>
          <w:color w:val="000000" w:themeColor="text1"/>
          <w:spacing w:val="-3"/>
        </w:rPr>
        <w:t>Ğ</w:t>
      </w:r>
      <w:r w:rsidRPr="003B7F3E">
        <w:rPr>
          <w:color w:val="000000" w:themeColor="text1"/>
        </w:rPr>
        <w:t>LI EĞ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TİM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-3"/>
        </w:rPr>
        <w:t>U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LARI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YÖNET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CİLE</w:t>
      </w:r>
      <w:r w:rsidRPr="003B7F3E">
        <w:rPr>
          <w:color w:val="000000" w:themeColor="text1"/>
          <w:spacing w:val="-3"/>
        </w:rPr>
        <w:t>R</w:t>
      </w:r>
      <w:r w:rsidRPr="003B7F3E">
        <w:rPr>
          <w:color w:val="000000" w:themeColor="text1"/>
        </w:rPr>
        <w:t>İN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N G</w:t>
      </w:r>
      <w:r w:rsidRPr="003B7F3E">
        <w:rPr>
          <w:color w:val="000000" w:themeColor="text1"/>
          <w:spacing w:val="-4"/>
        </w:rPr>
        <w:t>Ö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6"/>
        </w:rPr>
        <w:t>V</w:t>
      </w:r>
      <w:r w:rsidRPr="003B7F3E">
        <w:rPr>
          <w:color w:val="000000" w:themeColor="text1"/>
        </w:rPr>
        <w:t>LEN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İR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7"/>
        </w:rPr>
        <w:t>V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Z</w:t>
      </w:r>
      <w:r w:rsidRPr="003B7F3E">
        <w:rPr>
          <w:color w:val="000000" w:themeColor="text1"/>
        </w:rPr>
        <w:t>U</w:t>
      </w:r>
    </w:p>
    <w:p w:rsidR="0084239D" w:rsidRPr="003B7F3E" w:rsidRDefault="0084239D" w:rsidP="0084239D">
      <w:pPr>
        <w:kinsoku w:val="0"/>
        <w:overflowPunct w:val="0"/>
        <w:spacing w:before="4"/>
        <w:ind w:left="116"/>
        <w:jc w:val="center"/>
        <w:rPr>
          <w:color w:val="000000" w:themeColor="text1"/>
          <w:sz w:val="36"/>
          <w:szCs w:val="36"/>
        </w:rPr>
      </w:pPr>
      <w:r w:rsidRPr="003B7F3E">
        <w:rPr>
          <w:b/>
          <w:bCs/>
          <w:color w:val="000000" w:themeColor="text1"/>
          <w:sz w:val="36"/>
          <w:szCs w:val="36"/>
        </w:rPr>
        <w:t>2015</w:t>
      </w:r>
    </w:p>
    <w:p w:rsidR="0084239D" w:rsidRPr="003B7F3E" w:rsidRDefault="0084239D" w:rsidP="0084239D">
      <w:pPr>
        <w:kinsoku w:val="0"/>
        <w:overflowPunct w:val="0"/>
        <w:spacing w:before="4"/>
        <w:ind w:left="116"/>
        <w:jc w:val="center"/>
        <w:rPr>
          <w:color w:val="000000" w:themeColor="text1"/>
          <w:sz w:val="36"/>
          <w:szCs w:val="36"/>
        </w:rPr>
        <w:sectPr w:rsidR="0084239D" w:rsidRPr="003B7F3E">
          <w:headerReference w:type="default" r:id="rId10"/>
          <w:pgSz w:w="11906" w:h="16840"/>
          <w:pgMar w:top="1020" w:right="840" w:bottom="280" w:left="1260" w:header="738" w:footer="0" w:gutter="0"/>
          <w:pgNumType w:start="2"/>
          <w:cols w:space="708" w:equalWidth="0">
            <w:col w:w="9806"/>
          </w:cols>
          <w:noEndnote/>
        </w:sectPr>
      </w:pPr>
    </w:p>
    <w:p w:rsidR="0084239D" w:rsidRPr="003B7F3E" w:rsidRDefault="0084239D" w:rsidP="0084239D">
      <w:pPr>
        <w:kinsoku w:val="0"/>
        <w:overflowPunct w:val="0"/>
        <w:spacing w:before="5" w:line="170" w:lineRule="exact"/>
        <w:rPr>
          <w:color w:val="000000" w:themeColor="text1"/>
          <w:sz w:val="17"/>
          <w:szCs w:val="17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4260F4" w:rsidRPr="003B7F3E" w:rsidRDefault="004260F4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B037E4" w:rsidP="0084239D">
      <w:pPr>
        <w:pStyle w:val="GvdeMetni"/>
        <w:kinsoku w:val="0"/>
        <w:overflowPunct w:val="0"/>
        <w:spacing w:before="69" w:line="239" w:lineRule="auto"/>
        <w:ind w:right="150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-338455</wp:posOffset>
                </wp:positionV>
                <wp:extent cx="6068060" cy="0"/>
                <wp:effectExtent l="23495" t="26670" r="23495" b="20955"/>
                <wp:wrapNone/>
                <wp:docPr id="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8060" cy="0"/>
                        </a:xfrm>
                        <a:custGeom>
                          <a:avLst/>
                          <a:gdLst>
                            <a:gd name="T0" fmla="*/ 0 w 9557"/>
                            <a:gd name="T1" fmla="*/ 0 h 20"/>
                            <a:gd name="T2" fmla="*/ 9557 w 955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57" h="20">
                              <a:moveTo>
                                <a:pt x="0" y="0"/>
                              </a:moveTo>
                              <a:lnTo>
                                <a:pt x="9557" y="0"/>
                              </a:lnTo>
                            </a:path>
                          </a:pathLst>
                        </a:custGeom>
                        <a:noFill/>
                        <a:ln w="37845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E67A" id="Freeform 22" o:spid="_x0000_s1026" style="position:absolute;margin-left:69.35pt;margin-top:-26.65pt;width:477.8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" o:allowincell="f" path="m,l9557,e" filled="f" strokecolor="#622423" strokeweight="1.05125mm">
                <v:path arrowok="t" o:connecttype="custom" o:connectlocs="0,0;6068060,0" o:connectangles="0,0"/>
                <w10:wrap anchorx="page"/>
              </v:shape>
            </w:pict>
          </mc:Fallback>
        </mc:AlternateContent>
      </w:r>
      <w:r w:rsidR="0084239D" w:rsidRPr="003B7F3E">
        <w:rPr>
          <w:color w:val="000000" w:themeColor="text1"/>
        </w:rPr>
        <w:t>Bu</w:t>
      </w:r>
      <w:r w:rsidR="0084239D" w:rsidRPr="003B7F3E">
        <w:rPr>
          <w:color w:val="000000" w:themeColor="text1"/>
          <w:spacing w:val="10"/>
        </w:rPr>
        <w:t xml:space="preserve"> </w:t>
      </w:r>
      <w:r w:rsidR="0084239D" w:rsidRPr="003B7F3E">
        <w:rPr>
          <w:color w:val="000000" w:themeColor="text1"/>
        </w:rPr>
        <w:t>Kı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uz,</w:t>
      </w:r>
      <w:r w:rsidR="0084239D" w:rsidRPr="003B7F3E">
        <w:rPr>
          <w:color w:val="000000" w:themeColor="text1"/>
          <w:spacing w:val="13"/>
        </w:rPr>
        <w:t xml:space="preserve"> </w:t>
      </w:r>
      <w:r w:rsidR="0084239D" w:rsidRPr="003B7F3E">
        <w:rPr>
          <w:color w:val="000000" w:themeColor="text1"/>
          <w:spacing w:val="2"/>
        </w:rPr>
        <w:t>M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î</w:t>
      </w:r>
      <w:r w:rsidR="0084239D" w:rsidRPr="003B7F3E">
        <w:rPr>
          <w:color w:val="000000" w:themeColor="text1"/>
          <w:spacing w:val="12"/>
        </w:rPr>
        <w:t xml:space="preserve"> 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6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7"/>
        </w:rPr>
        <w:t xml:space="preserve"> </w:t>
      </w:r>
      <w:r w:rsidR="0084239D" w:rsidRPr="003B7F3E">
        <w:rPr>
          <w:color w:val="000000" w:themeColor="text1"/>
        </w:rPr>
        <w:t>B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nl</w:t>
      </w:r>
      <w:r w:rsidR="0084239D" w:rsidRPr="003B7F3E">
        <w:rPr>
          <w:color w:val="000000" w:themeColor="text1"/>
          <w:spacing w:val="-4"/>
        </w:rPr>
        <w:t>ı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na</w:t>
      </w:r>
      <w:r w:rsidR="0084239D" w:rsidRPr="003B7F3E">
        <w:rPr>
          <w:color w:val="000000" w:themeColor="text1"/>
          <w:spacing w:val="15"/>
        </w:rPr>
        <w:t xml:space="preserve"> </w:t>
      </w:r>
      <w:r w:rsidR="0084239D" w:rsidRPr="003B7F3E">
        <w:rPr>
          <w:color w:val="000000" w:themeColor="text1"/>
        </w:rPr>
        <w:t>B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2"/>
        </w:rPr>
        <w:t xml:space="preserve"> 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6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12"/>
        </w:rPr>
        <w:t xml:space="preserve"> </w:t>
      </w:r>
      <w:r w:rsidR="0084239D" w:rsidRPr="003B7F3E">
        <w:rPr>
          <w:color w:val="000000" w:themeColor="text1"/>
          <w:spacing w:val="-6"/>
        </w:rPr>
        <w:t>K</w:t>
      </w:r>
      <w:r w:rsidR="0084239D" w:rsidRPr="003B7F3E">
        <w:rPr>
          <w:color w:val="000000" w:themeColor="text1"/>
        </w:rPr>
        <w:t>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7"/>
        </w:rPr>
        <w:t xml:space="preserve"> </w:t>
      </w:r>
      <w:r w:rsidR="0084239D" w:rsidRPr="003B7F3E">
        <w:rPr>
          <w:color w:val="000000" w:themeColor="text1"/>
        </w:rPr>
        <w:t>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9"/>
        </w:rPr>
        <w:t>t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3"/>
        </w:rPr>
        <w:t>c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 Görev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3"/>
        </w:rPr>
        <w:t xml:space="preserve"> </w:t>
      </w:r>
      <w:r w:rsidR="0084239D" w:rsidRPr="003B7F3E">
        <w:rPr>
          <w:color w:val="000000" w:themeColor="text1"/>
          <w:spacing w:val="6"/>
        </w:rPr>
        <w:t>İ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4"/>
        </w:rPr>
        <w:t xml:space="preserve"> </w:t>
      </w:r>
      <w:r w:rsidR="0084239D" w:rsidRPr="003B7F3E">
        <w:rPr>
          <w:color w:val="000000" w:themeColor="text1"/>
        </w:rPr>
        <w:t>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9"/>
        </w:rPr>
        <w:t>t</w:t>
      </w:r>
      <w:r w:rsidR="0084239D" w:rsidRPr="003B7F3E">
        <w:rPr>
          <w:color w:val="000000" w:themeColor="text1"/>
          <w:spacing w:val="-10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9"/>
        </w:rPr>
        <w:t xml:space="preserve"> </w:t>
      </w:r>
      <w:r w:rsidR="0084239D" w:rsidRPr="003B7F3E">
        <w:rPr>
          <w:color w:val="000000" w:themeColor="text1"/>
          <w:spacing w:val="-5"/>
        </w:rPr>
        <w:t>h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 d</w:t>
      </w:r>
      <w:r w:rsidR="0084239D" w:rsidRPr="003B7F3E">
        <w:rPr>
          <w:color w:val="000000" w:themeColor="text1"/>
          <w:spacing w:val="4"/>
        </w:rPr>
        <w:t>o</w:t>
      </w:r>
      <w:r w:rsidR="0084239D" w:rsidRPr="003B7F3E">
        <w:rPr>
          <w:color w:val="000000" w:themeColor="text1"/>
        </w:rPr>
        <w:t>ğru</w:t>
      </w:r>
      <w:r w:rsidR="0084239D" w:rsidRPr="003B7F3E">
        <w:rPr>
          <w:color w:val="000000" w:themeColor="text1"/>
          <w:spacing w:val="-8"/>
        </w:rPr>
        <w:t>l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usu</w:t>
      </w:r>
      <w:r w:rsidR="0084239D" w:rsidRPr="003B7F3E">
        <w:rPr>
          <w:color w:val="000000" w:themeColor="text1"/>
          <w:spacing w:val="-7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 xml:space="preserve"> 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3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m kur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 xml:space="preserve">a 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lil</w:t>
      </w:r>
      <w:r w:rsidR="0084239D" w:rsidRPr="003B7F3E">
        <w:rPr>
          <w:color w:val="000000" w:themeColor="text1"/>
          <w:spacing w:val="-3"/>
        </w:rPr>
        <w:t>i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erce</w:t>
      </w:r>
      <w:r w:rsidR="0084239D" w:rsidRPr="003B7F3E">
        <w:rPr>
          <w:color w:val="000000" w:themeColor="text1"/>
          <w:spacing w:val="49"/>
        </w:rPr>
        <w:t xml:space="preserve"> 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p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ac</w:t>
      </w:r>
      <w:r w:rsidR="0084239D" w:rsidRPr="003B7F3E">
        <w:rPr>
          <w:color w:val="000000" w:themeColor="text1"/>
          <w:spacing w:val="-3"/>
        </w:rPr>
        <w:t>a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50"/>
        </w:rPr>
        <w:t xml:space="preserve"> 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3"/>
        </w:rPr>
        <w:t>c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41"/>
        </w:rPr>
        <w:t xml:space="preserve"> </w:t>
      </w:r>
      <w:r w:rsidR="0084239D" w:rsidRPr="003B7F3E">
        <w:rPr>
          <w:color w:val="000000" w:themeColor="text1"/>
        </w:rPr>
        <w:t>görev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49"/>
        </w:rPr>
        <w:t xml:space="preserve"> </w:t>
      </w:r>
      <w:r w:rsidR="0084239D" w:rsidRPr="003B7F3E">
        <w:rPr>
          <w:color w:val="000000" w:themeColor="text1"/>
        </w:rPr>
        <w:t>il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50"/>
        </w:rPr>
        <w:t xml:space="preserve"> 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53"/>
        </w:rPr>
        <w:t xml:space="preserve"> 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49"/>
        </w:rPr>
        <w:t xml:space="preserve"> 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2"/>
        </w:rPr>
        <w:t>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erde</w:t>
      </w:r>
      <w:r w:rsidR="0084239D" w:rsidRPr="003B7F3E">
        <w:rPr>
          <w:color w:val="000000" w:themeColor="text1"/>
          <w:spacing w:val="45"/>
        </w:rPr>
        <w:t xml:space="preserve"> 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g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49"/>
        </w:rPr>
        <w:t xml:space="preserve"> </w:t>
      </w:r>
      <w:r w:rsidR="0084239D" w:rsidRPr="003B7F3E">
        <w:rPr>
          <w:color w:val="000000" w:themeColor="text1"/>
        </w:rPr>
        <w:t>b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>in s</w:t>
      </w:r>
      <w:r w:rsidR="0084239D" w:rsidRPr="003B7F3E">
        <w:rPr>
          <w:color w:val="000000" w:themeColor="text1"/>
          <w:spacing w:val="-4"/>
        </w:rPr>
        <w:t>a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ası</w:t>
      </w:r>
      <w:r w:rsidR="0084239D" w:rsidRPr="003B7F3E">
        <w:rPr>
          <w:color w:val="000000" w:themeColor="text1"/>
          <w:spacing w:val="-3"/>
        </w:rPr>
        <w:t xml:space="preserve"> </w:t>
      </w:r>
      <w:r w:rsidR="0084239D" w:rsidRPr="003B7F3E">
        <w:rPr>
          <w:color w:val="000000" w:themeColor="text1"/>
          <w:spacing w:val="6"/>
        </w:rPr>
        <w:t>a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c</w:t>
      </w:r>
      <w:r w:rsidR="0084239D" w:rsidRPr="003B7F3E">
        <w:rPr>
          <w:color w:val="000000" w:themeColor="text1"/>
        </w:rPr>
        <w:t>ıy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6"/>
        </w:rPr>
        <w:t xml:space="preserve"> </w:t>
      </w:r>
      <w:r w:rsidR="0084239D" w:rsidRPr="003B7F3E">
        <w:rPr>
          <w:color w:val="000000" w:themeColor="text1"/>
          <w:spacing w:val="-5"/>
        </w:rPr>
        <w:t>h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z</w:t>
      </w:r>
      <w:r w:rsidR="0084239D" w:rsidRPr="003B7F3E">
        <w:rPr>
          <w:color w:val="000000" w:themeColor="text1"/>
          <w:spacing w:val="-10"/>
        </w:rPr>
        <w:t>ı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nm</w:t>
      </w:r>
      <w:r w:rsidR="0084239D" w:rsidRPr="003B7F3E">
        <w:rPr>
          <w:color w:val="000000" w:themeColor="text1"/>
          <w:spacing w:val="-4"/>
        </w:rPr>
        <w:t>ı</w:t>
      </w:r>
      <w:r w:rsidR="0084239D" w:rsidRPr="003B7F3E">
        <w:rPr>
          <w:color w:val="000000" w:themeColor="text1"/>
        </w:rPr>
        <w:t>ş</w:t>
      </w:r>
      <w:r w:rsidR="0084239D" w:rsidRPr="003B7F3E">
        <w:rPr>
          <w:color w:val="000000" w:themeColor="text1"/>
          <w:spacing w:val="7"/>
        </w:rPr>
        <w:t>t</w:t>
      </w:r>
      <w:r w:rsidR="0084239D" w:rsidRPr="003B7F3E">
        <w:rPr>
          <w:color w:val="000000" w:themeColor="text1"/>
          <w:spacing w:val="-10"/>
        </w:rPr>
        <w:t>ı</w:t>
      </w:r>
      <w:r w:rsidR="0084239D"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kinsoku w:val="0"/>
        <w:overflowPunct w:val="0"/>
        <w:ind w:left="156" w:right="6628" w:firstLine="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-1"/>
        </w:rPr>
        <w:t>A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GEN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</w:rPr>
        <w:t>L AÇI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LAMALAR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7962"/>
        <w:jc w:val="both"/>
        <w:rPr>
          <w:color w:val="000000" w:themeColor="text1"/>
        </w:rPr>
      </w:pPr>
      <w:r w:rsidRPr="003B7F3E">
        <w:rPr>
          <w:b/>
          <w:bCs/>
          <w:color w:val="000000" w:themeColor="text1"/>
        </w:rPr>
        <w:t>İ</w:t>
      </w:r>
      <w:r w:rsidRPr="003B7F3E">
        <w:rPr>
          <w:b/>
          <w:bCs/>
          <w:color w:val="000000" w:themeColor="text1"/>
          <w:spacing w:val="-7"/>
        </w:rPr>
        <w:t>l</w:t>
      </w:r>
      <w:r w:rsidRPr="003B7F3E">
        <w:rPr>
          <w:b/>
          <w:bCs/>
          <w:color w:val="000000" w:themeColor="text1"/>
        </w:rPr>
        <w:t>gi</w:t>
      </w:r>
      <w:r w:rsidRPr="003B7F3E">
        <w:rPr>
          <w:b/>
          <w:bCs/>
          <w:color w:val="000000" w:themeColor="text1"/>
          <w:spacing w:val="-4"/>
        </w:rPr>
        <w:t>l</w:t>
      </w:r>
      <w:r w:rsidRPr="003B7F3E">
        <w:rPr>
          <w:b/>
          <w:bCs/>
          <w:color w:val="000000" w:themeColor="text1"/>
        </w:rPr>
        <w:t>i</w:t>
      </w:r>
      <w:r w:rsidRPr="003B7F3E">
        <w:rPr>
          <w:b/>
          <w:bCs/>
          <w:color w:val="000000" w:themeColor="text1"/>
          <w:spacing w:val="2"/>
        </w:rPr>
        <w:t xml:space="preserve"> </w:t>
      </w:r>
      <w:r w:rsidRPr="003B7F3E">
        <w:rPr>
          <w:b/>
          <w:bCs/>
          <w:color w:val="000000" w:themeColor="text1"/>
          <w:spacing w:val="3"/>
        </w:rPr>
        <w:t>M</w:t>
      </w:r>
      <w:r w:rsidRPr="003B7F3E">
        <w:rPr>
          <w:b/>
          <w:bCs/>
          <w:color w:val="000000" w:themeColor="text1"/>
        </w:rPr>
        <w:t>ev</w:t>
      </w:r>
      <w:r w:rsidRPr="003B7F3E">
        <w:rPr>
          <w:b/>
          <w:bCs/>
          <w:color w:val="000000" w:themeColor="text1"/>
          <w:spacing w:val="-7"/>
        </w:rPr>
        <w:t>z</w:t>
      </w:r>
      <w:r w:rsidRPr="003B7F3E">
        <w:rPr>
          <w:b/>
          <w:bCs/>
          <w:color w:val="000000" w:themeColor="text1"/>
        </w:rPr>
        <w:t>uat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78"/>
        </w:tabs>
        <w:kinsoku w:val="0"/>
        <w:overflowPunct w:val="0"/>
        <w:ind w:right="5629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657 s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Me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u,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40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652 sa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 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 Teş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Hak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Hü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55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  <w:spacing w:val="-5"/>
        </w:rPr>
        <w:t>ill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ne 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6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k.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383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Yönetici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evlendir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 xml:space="preserve">ede Dikkate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ınacak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Husus</w:t>
      </w:r>
      <w:r w:rsidRPr="003B7F3E">
        <w:rPr>
          <w:color w:val="000000" w:themeColor="text1"/>
          <w:spacing w:val="-7"/>
        </w:rPr>
        <w:t>l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r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0C118B" w:rsidRPr="003B7F3E" w:rsidRDefault="001352D7" w:rsidP="000C118B">
      <w:pPr>
        <w:pStyle w:val="GvdeMetni"/>
        <w:numPr>
          <w:ilvl w:val="1"/>
          <w:numId w:val="9"/>
        </w:numPr>
        <w:tabs>
          <w:tab w:val="left" w:pos="621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Eğitim kurumu yönetici/yönetici adaylarının görevlendirilmek istedikleri eğitim kurum</w:t>
      </w:r>
      <w:r w:rsidR="0079161A" w:rsidRPr="003B7F3E">
        <w:rPr>
          <w:color w:val="000000" w:themeColor="text1"/>
        </w:rPr>
        <w:t xml:space="preserve">larında </w:t>
      </w:r>
      <w:r w:rsidRPr="003B7F3E">
        <w:rPr>
          <w:color w:val="000000" w:themeColor="text1"/>
        </w:rPr>
        <w:t xml:space="preserve"> görevlendirilecek</w:t>
      </w:r>
      <w:r w:rsidR="0079161A" w:rsidRPr="003B7F3E">
        <w:rPr>
          <w:color w:val="000000" w:themeColor="text1"/>
        </w:rPr>
        <w:t xml:space="preserve">leri tarihte </w:t>
      </w:r>
      <w:r w:rsidRPr="003B7F3E">
        <w:rPr>
          <w:color w:val="000000" w:themeColor="text1"/>
        </w:rPr>
        <w:t>öğretmen olarak atanmalarına esas alanları</w:t>
      </w:r>
      <w:r w:rsidR="0079161A" w:rsidRPr="003B7F3E">
        <w:rPr>
          <w:color w:val="000000" w:themeColor="text1"/>
        </w:rPr>
        <w:t>nın bulunması yeterli olacaktır.</w:t>
      </w:r>
    </w:p>
    <w:p w:rsidR="001352D7" w:rsidRPr="003B7F3E" w:rsidRDefault="001352D7" w:rsidP="00435443">
      <w:pPr>
        <w:pStyle w:val="GvdeMetni"/>
        <w:tabs>
          <w:tab w:val="left" w:pos="621"/>
        </w:tabs>
        <w:kinsoku w:val="0"/>
        <w:overflowPunct w:val="0"/>
        <w:spacing w:line="242" w:lineRule="auto"/>
        <w:ind w:right="150"/>
        <w:jc w:val="both"/>
        <w:rPr>
          <w:color w:val="000000" w:themeColor="text1"/>
          <w:sz w:val="11"/>
          <w:szCs w:val="11"/>
        </w:rPr>
      </w:pPr>
    </w:p>
    <w:p w:rsidR="001352D7" w:rsidRPr="003B7F3E" w:rsidRDefault="001352D7" w:rsidP="001352D7">
      <w:pPr>
        <w:pStyle w:val="GvdeMetni"/>
        <w:numPr>
          <w:ilvl w:val="1"/>
          <w:numId w:val="9"/>
        </w:numPr>
        <w:tabs>
          <w:tab w:val="left" w:pos="621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5"/>
        </w:rPr>
        <w:t>aynı unvanda 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07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Bu</w:t>
      </w:r>
      <w:r w:rsidRPr="003B7F3E">
        <w:rPr>
          <w:color w:val="000000" w:themeColor="text1"/>
          <w:spacing w:val="-11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3"/>
        </w:rPr>
        <w:t>az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duğu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 xml:space="preserve">arih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Y</w:t>
      </w:r>
      <w:r w:rsidRPr="003B7F3E">
        <w:rPr>
          <w:color w:val="000000" w:themeColor="text1"/>
          <w:spacing w:val="5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 ö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düğü şe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de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36"/>
        </w:tabs>
        <w:kinsoku w:val="0"/>
        <w:overflowPunct w:val="0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süresi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ar,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e,</w:t>
      </w:r>
      <w:r w:rsidR="000C118B" w:rsidRPr="003B7F3E">
        <w:rPr>
          <w:color w:val="000000" w:themeColor="text1"/>
          <w:spacing w:val="32"/>
        </w:rPr>
        <w:t xml:space="preserve"> </w:t>
      </w:r>
      <w:r w:rsidR="000C118B" w:rsidRPr="003B7F3E">
        <w:rPr>
          <w:color w:val="000000" w:themeColor="text1"/>
          <w:spacing w:val="5"/>
        </w:rPr>
        <w:t xml:space="preserve">aynı unvanda 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63603D" w:rsidRPr="003B7F3E" w:rsidRDefault="0084239D" w:rsidP="0063603D">
      <w:pPr>
        <w:pStyle w:val="GvdeMetni"/>
        <w:numPr>
          <w:ilvl w:val="1"/>
          <w:numId w:val="9"/>
        </w:numPr>
        <w:tabs>
          <w:tab w:val="left" w:pos="597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o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Ah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 xml:space="preserve">ya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der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p 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se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arasında</w:t>
      </w:r>
      <w:r w:rsidRPr="003B7F3E">
        <w:rPr>
          <w:color w:val="000000" w:themeColor="text1"/>
          <w:spacing w:val="6"/>
        </w:rPr>
        <w:t>n</w:t>
      </w:r>
      <w:r w:rsidRPr="003B7F3E">
        <w:rPr>
          <w:color w:val="000000" w:themeColor="text1"/>
        </w:rPr>
        <w:t>; s</w:t>
      </w:r>
      <w:r w:rsidRPr="003B7F3E">
        <w:rPr>
          <w:color w:val="000000" w:themeColor="text1"/>
          <w:spacing w:val="2"/>
        </w:rPr>
        <w:t>os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bil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se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Tü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6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Ta</w:t>
      </w:r>
      <w:r w:rsidRPr="003B7F3E">
        <w:rPr>
          <w:color w:val="000000" w:themeColor="text1"/>
          <w:spacing w:val="7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C</w:t>
      </w:r>
      <w:r w:rsidRPr="003B7F3E">
        <w:rPr>
          <w:color w:val="000000" w:themeColor="text1"/>
          <w:spacing w:val="3"/>
        </w:rPr>
        <w:t>o</w:t>
      </w:r>
      <w:r w:rsidRPr="003B7F3E">
        <w:rPr>
          <w:color w:val="000000" w:themeColor="text1"/>
        </w:rPr>
        <w:t>ğraf</w:t>
      </w:r>
      <w:r w:rsidRPr="003B7F3E">
        <w:rPr>
          <w:color w:val="000000" w:themeColor="text1"/>
          <w:spacing w:val="-8"/>
        </w:rPr>
        <w:t>y</w:t>
      </w:r>
      <w:r w:rsidRPr="003B7F3E">
        <w:rPr>
          <w:color w:val="000000" w:themeColor="text1"/>
        </w:rPr>
        <w:t xml:space="preserve">a,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j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n;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gü</w:t>
      </w:r>
      <w:r w:rsidRPr="003B7F3E">
        <w:rPr>
          <w:color w:val="000000" w:themeColor="text1"/>
          <w:spacing w:val="-1"/>
        </w:rPr>
        <w:t>z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sa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 en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Görs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Müz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lan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arasından;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sp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arasından;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öz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53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reh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öz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arasınd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n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F17B52" w:rsidRPr="003B7F3E" w:rsidRDefault="00F17B52" w:rsidP="00F17B52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4E4273" w:rsidP="0063603D">
      <w:pPr>
        <w:pStyle w:val="GvdeMetni"/>
        <w:numPr>
          <w:ilvl w:val="1"/>
          <w:numId w:val="9"/>
        </w:numPr>
        <w:tabs>
          <w:tab w:val="left" w:pos="597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İlahiyat Fakültesi mezunu Din Kültürü ve Ah</w:t>
      </w:r>
      <w:r w:rsidR="0063603D" w:rsidRPr="003B7F3E">
        <w:rPr>
          <w:color w:val="000000" w:themeColor="text1"/>
        </w:rPr>
        <w:t>lak Bilgisi alan öğretmenleri ile İmam</w:t>
      </w:r>
      <w:r w:rsidRPr="003B7F3E">
        <w:rPr>
          <w:color w:val="000000" w:themeColor="text1"/>
        </w:rPr>
        <w:t xml:space="preserve"> Hatip Lisesi Meslek Dersleri alan öğretmenleri</w:t>
      </w:r>
      <w:r w:rsidR="0063603D" w:rsidRPr="003B7F3E">
        <w:rPr>
          <w:color w:val="000000" w:themeColor="text1"/>
        </w:rPr>
        <w:t>, her iki alanın</w:t>
      </w:r>
      <w:r w:rsidR="00E3570E" w:rsidRPr="003B7F3E">
        <w:rPr>
          <w:color w:val="000000" w:themeColor="text1"/>
        </w:rPr>
        <w:t xml:space="preserve"> da</w:t>
      </w:r>
      <w:r w:rsidR="0063603D" w:rsidRPr="003B7F3E">
        <w:rPr>
          <w:color w:val="000000" w:themeColor="text1"/>
        </w:rPr>
        <w:t xml:space="preserve"> atanabileceği eğitim kurumlarının yöneticilik</w:t>
      </w:r>
      <w:r w:rsidR="00206F59" w:rsidRPr="003B7F3E">
        <w:rPr>
          <w:color w:val="000000" w:themeColor="text1"/>
        </w:rPr>
        <w:t>lerine görevlendirilebilecekt</w:t>
      </w:r>
      <w:r w:rsidR="0063603D" w:rsidRPr="003B7F3E">
        <w:rPr>
          <w:color w:val="000000" w:themeColor="text1"/>
        </w:rPr>
        <w:t>ir.</w:t>
      </w:r>
      <w:r w:rsidR="0063603D" w:rsidRPr="003B7F3E">
        <w:rPr>
          <w:color w:val="000000" w:themeColor="text1"/>
          <w:sz w:val="12"/>
          <w:szCs w:val="12"/>
        </w:rPr>
        <w:t xml:space="preserve"> </w:t>
      </w:r>
    </w:p>
    <w:p w:rsidR="0063603D" w:rsidRPr="003B7F3E" w:rsidRDefault="0063603D" w:rsidP="00F17B52">
      <w:pPr>
        <w:pStyle w:val="ListeParagraf"/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07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kuruml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="009D3AE2" w:rsidRPr="003B7F3E">
        <w:rPr>
          <w:color w:val="000000" w:themeColor="text1"/>
          <w:spacing w:val="26"/>
        </w:rPr>
        <w:t>,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ız öğre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="00592C76"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16"/>
        </w:rPr>
        <w:t xml:space="preserve"> </w:t>
      </w:r>
      <w:r w:rsidR="00763E54" w:rsidRPr="003B7F3E">
        <w:rPr>
          <w:color w:val="000000" w:themeColor="text1"/>
          <w:spacing w:val="16"/>
        </w:rPr>
        <w:t xml:space="preserve">ile </w:t>
      </w:r>
      <w:r w:rsidR="00763E54" w:rsidRPr="003B7F3E">
        <w:rPr>
          <w:color w:val="000000" w:themeColor="text1"/>
          <w:spacing w:val="-6"/>
        </w:rPr>
        <w:t>k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10"/>
        </w:rPr>
        <w:t>m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20"/>
        </w:rPr>
        <w:t xml:space="preserve"> </w:t>
      </w:r>
      <w:r w:rsidR="00763E54" w:rsidRPr="003B7F3E">
        <w:rPr>
          <w:color w:val="000000" w:themeColor="text1"/>
        </w:rPr>
        <w:t>e</w:t>
      </w:r>
      <w:r w:rsidR="00763E54" w:rsidRPr="003B7F3E">
        <w:rPr>
          <w:color w:val="000000" w:themeColor="text1"/>
          <w:spacing w:val="3"/>
        </w:rPr>
        <w:t>ğ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10"/>
        </w:rPr>
        <w:t>t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</w:rPr>
        <w:t>m</w:t>
      </w:r>
      <w:r w:rsidR="00763E54" w:rsidRPr="003B7F3E">
        <w:rPr>
          <w:color w:val="000000" w:themeColor="text1"/>
          <w:spacing w:val="22"/>
        </w:rPr>
        <w:t xml:space="preserve"> </w:t>
      </w:r>
      <w:r w:rsidR="00763E54" w:rsidRPr="003B7F3E">
        <w:rPr>
          <w:color w:val="000000" w:themeColor="text1"/>
          <w:spacing w:val="-5"/>
        </w:rPr>
        <w:t>y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3"/>
        </w:rPr>
        <w:t>p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16"/>
        </w:rPr>
        <w:t xml:space="preserve"> </w:t>
      </w:r>
      <w:r w:rsidR="00763E54" w:rsidRPr="003B7F3E">
        <w:rPr>
          <w:color w:val="000000" w:themeColor="text1"/>
        </w:rPr>
        <w:t>ve</w:t>
      </w:r>
      <w:r w:rsidR="00763E54" w:rsidRPr="003B7F3E">
        <w:rPr>
          <w:color w:val="000000" w:themeColor="text1"/>
          <w:spacing w:val="20"/>
        </w:rPr>
        <w:t xml:space="preserve"> </w:t>
      </w:r>
      <w:r w:rsidR="00763E54" w:rsidRPr="003B7F3E">
        <w:rPr>
          <w:color w:val="000000" w:themeColor="text1"/>
          <w:spacing w:val="-5"/>
        </w:rPr>
        <w:t>m</w:t>
      </w:r>
      <w:r w:rsidR="00763E54" w:rsidRPr="003B7F3E">
        <w:rPr>
          <w:color w:val="000000" w:themeColor="text1"/>
        </w:rPr>
        <w:t>üdür</w:t>
      </w:r>
      <w:r w:rsidR="00763E54" w:rsidRPr="003B7F3E">
        <w:rPr>
          <w:color w:val="000000" w:themeColor="text1"/>
          <w:spacing w:val="23"/>
        </w:rPr>
        <w:t xml:space="preserve"> </w:t>
      </w:r>
      <w:r w:rsidR="00763E54" w:rsidRPr="003B7F3E">
        <w:rPr>
          <w:color w:val="000000" w:themeColor="text1"/>
          <w:spacing w:val="-5"/>
        </w:rPr>
        <w:t>y</w:t>
      </w:r>
      <w:r w:rsidR="00763E54" w:rsidRPr="003B7F3E">
        <w:rPr>
          <w:color w:val="000000" w:themeColor="text1"/>
        </w:rPr>
        <w:t>ar</w:t>
      </w:r>
      <w:r w:rsidR="00763E54" w:rsidRPr="003B7F3E">
        <w:rPr>
          <w:color w:val="000000" w:themeColor="text1"/>
          <w:spacing w:val="5"/>
        </w:rPr>
        <w:t>d</w:t>
      </w:r>
      <w:r w:rsidR="00763E54" w:rsidRPr="003B7F3E">
        <w:rPr>
          <w:color w:val="000000" w:themeColor="text1"/>
          <w:spacing w:val="-5"/>
        </w:rPr>
        <w:t>ım</w:t>
      </w:r>
      <w:r w:rsidR="00763E54" w:rsidRPr="003B7F3E">
        <w:rPr>
          <w:color w:val="000000" w:themeColor="text1"/>
          <w:spacing w:val="3"/>
        </w:rPr>
        <w:t>c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  <w:spacing w:val="7"/>
        </w:rPr>
        <w:t>s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17"/>
        </w:rPr>
        <w:t xml:space="preserve"> 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  <w:spacing w:val="-5"/>
        </w:rPr>
        <w:t>yı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17"/>
        </w:rPr>
        <w:t xml:space="preserve"> </w:t>
      </w:r>
      <w:r w:rsidR="00763E54" w:rsidRPr="003B7F3E">
        <w:rPr>
          <w:color w:val="000000" w:themeColor="text1"/>
        </w:rPr>
        <w:t>üç</w:t>
      </w:r>
      <w:r w:rsidR="00763E54" w:rsidRPr="003B7F3E">
        <w:rPr>
          <w:color w:val="000000" w:themeColor="text1"/>
          <w:spacing w:val="20"/>
        </w:rPr>
        <w:t xml:space="preserve"> </w:t>
      </w:r>
      <w:r w:rsidR="00763E54" w:rsidRPr="003B7F3E">
        <w:rPr>
          <w:color w:val="000000" w:themeColor="text1"/>
        </w:rPr>
        <w:t>ve</w:t>
      </w:r>
      <w:r w:rsidR="00763E54" w:rsidRPr="003B7F3E">
        <w:rPr>
          <w:color w:val="000000" w:themeColor="text1"/>
          <w:spacing w:val="15"/>
        </w:rPr>
        <w:t xml:space="preserve"> </w:t>
      </w:r>
      <w:r w:rsidR="00763E54" w:rsidRPr="003B7F3E">
        <w:rPr>
          <w:color w:val="000000" w:themeColor="text1"/>
        </w:rPr>
        <w:t>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  <w:spacing w:val="-5"/>
        </w:rPr>
        <w:t>h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25"/>
        </w:rPr>
        <w:t xml:space="preserve"> </w:t>
      </w:r>
      <w:r w:rsidR="00763E54" w:rsidRPr="003B7F3E">
        <w:rPr>
          <w:color w:val="000000" w:themeColor="text1"/>
          <w:spacing w:val="-8"/>
        </w:rPr>
        <w:t>f</w:t>
      </w:r>
      <w:r w:rsidR="00763E54" w:rsidRPr="003B7F3E">
        <w:rPr>
          <w:color w:val="000000" w:themeColor="text1"/>
          <w:spacing w:val="3"/>
        </w:rPr>
        <w:t>az</w:t>
      </w:r>
      <w:r w:rsidR="00763E54" w:rsidRPr="003B7F3E">
        <w:rPr>
          <w:color w:val="000000" w:themeColor="text1"/>
          <w:spacing w:val="-5"/>
        </w:rPr>
        <w:t>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15"/>
        </w:rPr>
        <w:t xml:space="preserve"> </w:t>
      </w:r>
      <w:r w:rsidR="00763E54" w:rsidRPr="003B7F3E">
        <w:rPr>
          <w:color w:val="000000" w:themeColor="text1"/>
          <w:spacing w:val="9"/>
        </w:rPr>
        <w:t>o</w:t>
      </w:r>
      <w:r w:rsidR="00763E54" w:rsidRPr="003B7F3E">
        <w:rPr>
          <w:color w:val="000000" w:themeColor="text1"/>
          <w:spacing w:val="-10"/>
        </w:rPr>
        <w:t>l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16"/>
        </w:rPr>
        <w:t xml:space="preserve"> </w:t>
      </w:r>
      <w:r w:rsidR="00763E54" w:rsidRPr="003B7F3E">
        <w:rPr>
          <w:color w:val="000000" w:themeColor="text1"/>
        </w:rPr>
        <w:t>e</w:t>
      </w:r>
      <w:r w:rsidR="00763E54" w:rsidRPr="003B7F3E">
        <w:rPr>
          <w:color w:val="000000" w:themeColor="text1"/>
          <w:spacing w:val="3"/>
        </w:rPr>
        <w:t>ğ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10"/>
        </w:rPr>
        <w:t>t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</w:rPr>
        <w:t>m</w:t>
      </w:r>
      <w:r w:rsidR="00763E54" w:rsidRPr="003B7F3E">
        <w:rPr>
          <w:color w:val="000000" w:themeColor="text1"/>
          <w:spacing w:val="17"/>
        </w:rPr>
        <w:t xml:space="preserve"> </w:t>
      </w:r>
      <w:r w:rsidR="00763E54" w:rsidRPr="003B7F3E">
        <w:rPr>
          <w:color w:val="000000" w:themeColor="text1"/>
        </w:rPr>
        <w:t>kur</w:t>
      </w:r>
      <w:r w:rsidR="00763E54" w:rsidRPr="003B7F3E">
        <w:rPr>
          <w:color w:val="000000" w:themeColor="text1"/>
          <w:spacing w:val="6"/>
        </w:rPr>
        <w:t>u</w:t>
      </w:r>
      <w:r w:rsidR="00763E54" w:rsidRPr="003B7F3E">
        <w:rPr>
          <w:color w:val="000000" w:themeColor="text1"/>
          <w:spacing w:val="-5"/>
        </w:rPr>
        <w:t>ml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  <w:spacing w:val="4"/>
        </w:rPr>
        <w:t>n</w:t>
      </w:r>
      <w:r w:rsidR="00763E54" w:rsidRPr="003B7F3E">
        <w:rPr>
          <w:color w:val="000000" w:themeColor="text1"/>
        </w:rPr>
        <w:t xml:space="preserve">ın </w:t>
      </w:r>
      <w:r w:rsidR="00763E54" w:rsidRPr="003B7F3E">
        <w:rPr>
          <w:color w:val="000000" w:themeColor="text1"/>
          <w:spacing w:val="-5"/>
        </w:rPr>
        <w:t>m</w:t>
      </w:r>
      <w:r w:rsidR="00763E54" w:rsidRPr="003B7F3E">
        <w:rPr>
          <w:color w:val="000000" w:themeColor="text1"/>
        </w:rPr>
        <w:t>üdür</w:t>
      </w:r>
      <w:r w:rsidR="00763E54" w:rsidRPr="003B7F3E">
        <w:rPr>
          <w:color w:val="000000" w:themeColor="text1"/>
          <w:spacing w:val="8"/>
        </w:rPr>
        <w:t xml:space="preserve"> </w:t>
      </w:r>
      <w:r w:rsidR="00763E54" w:rsidRPr="003B7F3E">
        <w:rPr>
          <w:color w:val="000000" w:themeColor="text1"/>
          <w:spacing w:val="-10"/>
        </w:rPr>
        <w:t>y</w:t>
      </w:r>
      <w:r w:rsidR="00763E54" w:rsidRPr="003B7F3E">
        <w:rPr>
          <w:color w:val="000000" w:themeColor="text1"/>
        </w:rPr>
        <w:t>ar</w:t>
      </w:r>
      <w:r w:rsidR="00763E54" w:rsidRPr="003B7F3E">
        <w:rPr>
          <w:color w:val="000000" w:themeColor="text1"/>
          <w:spacing w:val="5"/>
        </w:rPr>
        <w:t>d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m</w:t>
      </w:r>
      <w:r w:rsidR="00763E54" w:rsidRPr="003B7F3E">
        <w:rPr>
          <w:color w:val="000000" w:themeColor="text1"/>
          <w:spacing w:val="3"/>
        </w:rPr>
        <w:t>c</w:t>
      </w:r>
      <w:r w:rsidR="00763E54" w:rsidRPr="003B7F3E">
        <w:rPr>
          <w:color w:val="000000" w:themeColor="text1"/>
        </w:rPr>
        <w:t>ı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5"/>
        </w:rPr>
        <w:t>r</w:t>
      </w:r>
      <w:r w:rsidR="00763E54" w:rsidRPr="003B7F3E">
        <w:rPr>
          <w:color w:val="000000" w:themeColor="text1"/>
          <w:spacing w:val="-5"/>
        </w:rPr>
        <w:t>ın</w:t>
      </w:r>
      <w:r w:rsidR="00763E54" w:rsidRPr="003B7F3E">
        <w:rPr>
          <w:color w:val="000000" w:themeColor="text1"/>
        </w:rPr>
        <w:t>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-3"/>
        </w:rPr>
        <w:t xml:space="preserve"> 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-5"/>
        </w:rPr>
        <w:t xml:space="preserve"> </w:t>
      </w:r>
      <w:r w:rsidR="00763E54" w:rsidRPr="003B7F3E">
        <w:rPr>
          <w:color w:val="000000" w:themeColor="text1"/>
        </w:rPr>
        <w:t>az</w:t>
      </w:r>
      <w:r w:rsidR="00763E54" w:rsidRPr="003B7F3E">
        <w:rPr>
          <w:color w:val="000000" w:themeColor="text1"/>
          <w:spacing w:val="7"/>
        </w:rPr>
        <w:t xml:space="preserve"> </w:t>
      </w:r>
      <w:r w:rsidR="00763E54" w:rsidRPr="003B7F3E">
        <w:rPr>
          <w:color w:val="000000" w:themeColor="text1"/>
        </w:rPr>
        <w:t>b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  <w:spacing w:val="6"/>
        </w:rPr>
        <w:t>r</w:t>
      </w:r>
      <w:r w:rsidR="00763E54" w:rsidRPr="003B7F3E">
        <w:rPr>
          <w:color w:val="000000" w:themeColor="text1"/>
        </w:rPr>
        <w:t>i</w:t>
      </w:r>
      <w:r w:rsidR="00763E54" w:rsidRPr="003B7F3E">
        <w:rPr>
          <w:color w:val="000000" w:themeColor="text1"/>
          <w:spacing w:val="-7"/>
        </w:rPr>
        <w:t xml:space="preserve"> </w:t>
      </w:r>
      <w:r w:rsidR="00763E54" w:rsidRPr="003B7F3E">
        <w:rPr>
          <w:color w:val="000000" w:themeColor="text1"/>
          <w:spacing w:val="4"/>
        </w:rPr>
        <w:t>k</w:t>
      </w:r>
      <w:r w:rsidR="00763E54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  <w:spacing w:val="3"/>
        </w:rPr>
        <w:t>d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-3"/>
        </w:rPr>
        <w:t xml:space="preserve"> </w:t>
      </w:r>
      <w:r w:rsidR="00763E54" w:rsidRPr="003B7F3E">
        <w:rPr>
          <w:color w:val="000000" w:themeColor="text1"/>
        </w:rPr>
        <w:t>ad</w:t>
      </w:r>
      <w:r w:rsidR="00763E54" w:rsidRPr="003B7F3E">
        <w:rPr>
          <w:color w:val="000000" w:themeColor="text1"/>
          <w:spacing w:val="2"/>
        </w:rPr>
        <w:t>a</w:t>
      </w:r>
      <w:r w:rsidR="00763E54" w:rsidRPr="003B7F3E">
        <w:rPr>
          <w:color w:val="000000" w:themeColor="text1"/>
        </w:rPr>
        <w:t>y</w:t>
      </w:r>
      <w:r w:rsidR="00763E54" w:rsidRPr="003B7F3E">
        <w:rPr>
          <w:color w:val="000000" w:themeColor="text1"/>
          <w:spacing w:val="-5"/>
        </w:rPr>
        <w:t>l</w:t>
      </w:r>
      <w:r w:rsidR="00763E54" w:rsidRPr="003B7F3E">
        <w:rPr>
          <w:color w:val="000000" w:themeColor="text1"/>
        </w:rPr>
        <w:t>ar</w:t>
      </w:r>
      <w:r w:rsidR="00763E54" w:rsidRPr="003B7F3E">
        <w:rPr>
          <w:color w:val="000000" w:themeColor="text1"/>
          <w:spacing w:val="3"/>
        </w:rPr>
        <w:t xml:space="preserve"> </w:t>
      </w:r>
      <w:r w:rsidR="00763E54" w:rsidRPr="003B7F3E">
        <w:rPr>
          <w:color w:val="000000" w:themeColor="text1"/>
        </w:rPr>
        <w:t>ara</w:t>
      </w:r>
      <w:r w:rsidR="00763E54" w:rsidRPr="003B7F3E">
        <w:rPr>
          <w:color w:val="000000" w:themeColor="text1"/>
          <w:spacing w:val="2"/>
        </w:rPr>
        <w:t>s</w:t>
      </w:r>
      <w:r w:rsidR="00763E54" w:rsidRPr="003B7F3E">
        <w:rPr>
          <w:color w:val="000000" w:themeColor="text1"/>
          <w:spacing w:val="-5"/>
        </w:rPr>
        <w:t>ı</w:t>
      </w:r>
      <w:r w:rsidR="00763E54" w:rsidRPr="003B7F3E">
        <w:rPr>
          <w:color w:val="000000" w:themeColor="text1"/>
        </w:rPr>
        <w:t>nd</w:t>
      </w:r>
      <w:r w:rsidR="00763E54" w:rsidRPr="003B7F3E">
        <w:rPr>
          <w:color w:val="000000" w:themeColor="text1"/>
          <w:spacing w:val="3"/>
        </w:rPr>
        <w:t>a</w:t>
      </w:r>
      <w:r w:rsidR="00763E54" w:rsidRPr="003B7F3E">
        <w:rPr>
          <w:color w:val="000000" w:themeColor="text1"/>
        </w:rPr>
        <w:t>n</w:t>
      </w:r>
      <w:r w:rsidR="00763E54" w:rsidRPr="003B7F3E">
        <w:rPr>
          <w:color w:val="000000" w:themeColor="text1"/>
          <w:spacing w:val="-3"/>
        </w:rPr>
        <w:t xml:space="preserve"> </w:t>
      </w:r>
      <w:r w:rsidR="00763E54" w:rsidRPr="003B7F3E">
        <w:rPr>
          <w:color w:val="000000" w:themeColor="text1"/>
        </w:rPr>
        <w:t>görev</w:t>
      </w:r>
      <w:r w:rsidR="00763E54" w:rsidRPr="003B7F3E">
        <w:rPr>
          <w:color w:val="000000" w:themeColor="text1"/>
          <w:spacing w:val="-4"/>
        </w:rPr>
        <w:t>l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  <w:spacing w:val="-5"/>
        </w:rPr>
        <w:t>n</w:t>
      </w:r>
      <w:r w:rsidR="00763E54" w:rsidRPr="003B7F3E">
        <w:rPr>
          <w:color w:val="000000" w:themeColor="text1"/>
          <w:spacing w:val="4"/>
        </w:rPr>
        <w:t>d</w:t>
      </w:r>
      <w:r w:rsidR="00763E54" w:rsidRPr="003B7F3E">
        <w:rPr>
          <w:color w:val="000000" w:themeColor="text1"/>
          <w:spacing w:val="-5"/>
        </w:rPr>
        <w:t>i</w:t>
      </w:r>
      <w:r w:rsidR="00763E54" w:rsidRPr="003B7F3E">
        <w:rPr>
          <w:color w:val="000000" w:themeColor="text1"/>
          <w:spacing w:val="6"/>
        </w:rPr>
        <w:t>r</w:t>
      </w:r>
      <w:r w:rsidR="00763E54" w:rsidRPr="003B7F3E">
        <w:rPr>
          <w:color w:val="000000" w:themeColor="text1"/>
          <w:spacing w:val="-5"/>
        </w:rPr>
        <w:t>il</w:t>
      </w:r>
      <w:r w:rsidR="00763E54" w:rsidRPr="003B7F3E">
        <w:rPr>
          <w:color w:val="000000" w:themeColor="text1"/>
          <w:spacing w:val="3"/>
        </w:rPr>
        <w:t>e</w:t>
      </w:r>
      <w:r w:rsidR="00763E54" w:rsidRPr="003B7F3E">
        <w:rPr>
          <w:color w:val="000000" w:themeColor="text1"/>
        </w:rPr>
        <w:t>cek</w:t>
      </w:r>
      <w:r w:rsidR="00763E54" w:rsidRPr="003B7F3E">
        <w:rPr>
          <w:color w:val="000000" w:themeColor="text1"/>
          <w:spacing w:val="8"/>
        </w:rPr>
        <w:t>t</w:t>
      </w:r>
      <w:r w:rsidR="00763E54" w:rsidRPr="003B7F3E">
        <w:rPr>
          <w:color w:val="000000" w:themeColor="text1"/>
          <w:spacing w:val="-10"/>
        </w:rPr>
        <w:t>i</w:t>
      </w:r>
      <w:r w:rsidR="00763E54" w:rsidRPr="003B7F3E">
        <w:rPr>
          <w:color w:val="000000" w:themeColor="text1"/>
        </w:rPr>
        <w:t>r. Ancak, kadın aday bulun</w:t>
      </w:r>
      <w:r w:rsidR="0063039B" w:rsidRPr="003B7F3E">
        <w:rPr>
          <w:color w:val="000000" w:themeColor="text1"/>
        </w:rPr>
        <w:t>a</w:t>
      </w:r>
      <w:r w:rsidR="00763E54" w:rsidRPr="003B7F3E">
        <w:rPr>
          <w:color w:val="000000" w:themeColor="text1"/>
        </w:rPr>
        <w:t xml:space="preserve">maması durumunda </w:t>
      </w:r>
      <w:r w:rsidR="00536254" w:rsidRPr="003B7F3E">
        <w:rPr>
          <w:color w:val="000000" w:themeColor="text1"/>
        </w:rPr>
        <w:t>bu Kılavuzun 1</w:t>
      </w:r>
      <w:r w:rsidR="006C25AA" w:rsidRPr="003B7F3E">
        <w:rPr>
          <w:color w:val="000000" w:themeColor="text1"/>
        </w:rPr>
        <w:t>4</w:t>
      </w:r>
      <w:r w:rsidR="00536254" w:rsidRPr="003B7F3E">
        <w:rPr>
          <w:color w:val="000000" w:themeColor="text1"/>
        </w:rPr>
        <w:t xml:space="preserve"> </w:t>
      </w:r>
      <w:r w:rsidR="006C25AA" w:rsidRPr="003B7F3E">
        <w:rPr>
          <w:color w:val="000000" w:themeColor="text1"/>
        </w:rPr>
        <w:t>üncü</w:t>
      </w:r>
      <w:r w:rsidR="00536254" w:rsidRPr="003B7F3E">
        <w:rPr>
          <w:color w:val="000000" w:themeColor="text1"/>
        </w:rPr>
        <w:t xml:space="preserve"> maddesi kapsamında </w:t>
      </w:r>
      <w:r w:rsidR="00763E54" w:rsidRPr="003B7F3E">
        <w:rPr>
          <w:color w:val="000000" w:themeColor="text1"/>
        </w:rPr>
        <w:t xml:space="preserve">erkek adaylar arasından </w:t>
      </w:r>
      <w:r w:rsidR="00A877E8" w:rsidRPr="003B7F3E">
        <w:rPr>
          <w:color w:val="000000" w:themeColor="text1"/>
        </w:rPr>
        <w:t xml:space="preserve">da </w:t>
      </w:r>
      <w:r w:rsidR="00763E54" w:rsidRPr="003B7F3E">
        <w:rPr>
          <w:color w:val="000000" w:themeColor="text1"/>
        </w:rPr>
        <w:t>görevlendirme yapılabilecektir.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6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ım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5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(c)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 du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 xml:space="preserve">na 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6A31AF" w:rsidRPr="003B7F3E" w:rsidRDefault="006A31AF" w:rsidP="006A31AF">
      <w:pPr>
        <w:pStyle w:val="ListeParagraf"/>
        <w:rPr>
          <w:color w:val="000000" w:themeColor="text1"/>
        </w:rPr>
      </w:pPr>
    </w:p>
    <w:p w:rsidR="006A31AF" w:rsidRDefault="006A31AF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3B7F3E" w:rsidRPr="003B7F3E" w:rsidRDefault="003B7F3E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830FC6" w:rsidRPr="003B7F3E" w:rsidRDefault="00830FC6" w:rsidP="0084239D">
      <w:pPr>
        <w:kinsoku w:val="0"/>
        <w:overflowPunct w:val="0"/>
        <w:spacing w:before="2" w:line="190" w:lineRule="exact"/>
        <w:rPr>
          <w:color w:val="000000" w:themeColor="text1"/>
          <w:sz w:val="19"/>
          <w:szCs w:val="19"/>
        </w:rPr>
      </w:pPr>
    </w:p>
    <w:p w:rsidR="0084239D" w:rsidRPr="003B7F3E" w:rsidRDefault="0084239D" w:rsidP="00592C76">
      <w:pPr>
        <w:pStyle w:val="GvdeMetni"/>
        <w:numPr>
          <w:ilvl w:val="1"/>
          <w:numId w:val="9"/>
        </w:numPr>
        <w:tabs>
          <w:tab w:val="left" w:pos="650"/>
        </w:tabs>
        <w:kinsoku w:val="0"/>
        <w:overflowPunct w:val="0"/>
        <w:spacing w:before="69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9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="006815DD" w:rsidRPr="003B7F3E">
        <w:rPr>
          <w:color w:val="000000" w:themeColor="text1"/>
        </w:rPr>
        <w:t xml:space="preserve">ın boş bulunan </w:t>
      </w:r>
      <w:r w:rsidR="00BC0C60" w:rsidRPr="003B7F3E">
        <w:rPr>
          <w:color w:val="000000" w:themeColor="text1"/>
        </w:rPr>
        <w:t>(dört yıllık görev süresini dolduranlar</w:t>
      </w:r>
      <w:r w:rsidR="000B2B85" w:rsidRPr="003B7F3E">
        <w:rPr>
          <w:color w:val="000000" w:themeColor="text1"/>
        </w:rPr>
        <w:t>dan boşalması muhtemel olanlar</w:t>
      </w:r>
      <w:r w:rsidR="00BC0C60" w:rsidRPr="003B7F3E">
        <w:rPr>
          <w:color w:val="000000" w:themeColor="text1"/>
        </w:rPr>
        <w:t xml:space="preserve"> dâhil)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="006E5DAA" w:rsidRPr="003B7F3E">
        <w:rPr>
          <w:color w:val="000000" w:themeColor="text1"/>
        </w:rPr>
        <w:t xml:space="preserve"> </w:t>
      </w:r>
      <w:r w:rsidR="00FA5BC0" w:rsidRPr="003B7F3E">
        <w:rPr>
          <w:color w:val="000000" w:themeColor="text1"/>
        </w:rPr>
        <w:t>norm kadrolarına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nhası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4"/>
        </w:rPr>
        <w:t xml:space="preserve"> </w:t>
      </w:r>
      <w:r w:rsidR="00D66416" w:rsidRPr="003B7F3E">
        <w:rPr>
          <w:color w:val="000000" w:themeColor="text1"/>
          <w:spacing w:val="-5"/>
        </w:rPr>
        <w:t>en kısa sürede</w:t>
      </w:r>
      <w:r w:rsidR="00716EB1"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cut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88"/>
        </w:tabs>
        <w:kinsoku w:val="0"/>
        <w:overflowPunct w:val="0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arasında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eren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lık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erde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 üzere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 kapsa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722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 değe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10" w:line="110" w:lineRule="exact"/>
        <w:rPr>
          <w:color w:val="000000" w:themeColor="text1"/>
          <w:sz w:val="11"/>
          <w:szCs w:val="11"/>
        </w:rPr>
      </w:pPr>
    </w:p>
    <w:p w:rsidR="000C118B" w:rsidRPr="003B7F3E" w:rsidRDefault="000C118B" w:rsidP="000C118B">
      <w:pPr>
        <w:pStyle w:val="GvdeMetni"/>
        <w:numPr>
          <w:ilvl w:val="1"/>
          <w:numId w:val="9"/>
        </w:numPr>
        <w:tabs>
          <w:tab w:val="left" w:pos="722"/>
        </w:tabs>
        <w:kinsoku w:val="0"/>
        <w:overflowPunct w:val="0"/>
        <w:spacing w:line="239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mli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az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9"/>
        </w:rPr>
        <w:t xml:space="preserve">olan (aday öğretmenler dahil)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 xml:space="preserve">n 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kul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7"/>
        </w:rPr>
        <w:t>ö</w:t>
      </w:r>
      <w:r w:rsidRPr="003B7F3E">
        <w:rPr>
          <w:color w:val="000000" w:themeColor="text1"/>
        </w:rPr>
        <w:t>ğre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ec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şkanı</w:t>
      </w:r>
      <w:r w:rsidRPr="003B7F3E">
        <w:rPr>
          <w:color w:val="000000" w:themeColor="text1"/>
          <w:spacing w:val="-1"/>
        </w:rPr>
        <w:t xml:space="preserve"> </w:t>
      </w:r>
      <w:r w:rsidRPr="003B7F3E">
        <w:rPr>
          <w:color w:val="000000" w:themeColor="text1"/>
          <w:spacing w:val="9"/>
        </w:rPr>
        <w:t xml:space="preserve">08 Mayıs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e kadar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1"/>
        </w:rPr>
        <w:t>k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k,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ili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ili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5"/>
        </w:rPr>
        <w:t>/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eslim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 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kuru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nca</w:t>
      </w:r>
      <w:r w:rsidRPr="003B7F3E">
        <w:rPr>
          <w:color w:val="000000" w:themeColor="text1"/>
          <w:spacing w:val="29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z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öğ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öğ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 Değerlendireceği müdür ile en az 6 ay çalışmış olmak kaydıyla en kıdemli ve kıdemi en az olan öğretmen belirlenirken hizmet süresinin hesabında, daha önceki yöneticilik görevleri de dikkate alınacaktır.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736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mler,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Kı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uz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akvi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n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çe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0"/>
          <w:numId w:val="9"/>
        </w:numPr>
        <w:tabs>
          <w:tab w:val="left" w:pos="420"/>
        </w:tabs>
        <w:kinsoku w:val="0"/>
        <w:overflowPunct w:val="0"/>
        <w:ind w:left="420" w:right="5039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Yönetici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ik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</w:t>
      </w:r>
      <w:r w:rsidRPr="003B7F3E">
        <w:rPr>
          <w:color w:val="000000" w:themeColor="text1"/>
          <w:spacing w:val="2"/>
        </w:rPr>
        <w:t xml:space="preserve"> H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n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40"/>
        </w:tabs>
        <w:kinsoku w:val="0"/>
        <w:overflowPunct w:val="0"/>
        <w:spacing w:line="274" w:lineRule="exact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sab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55"/>
        </w:rPr>
        <w:t xml:space="preserve"> </w:t>
      </w:r>
      <w:r w:rsidR="00763E54" w:rsidRPr="003B7F3E">
        <w:rPr>
          <w:color w:val="000000" w:themeColor="text1"/>
          <w:spacing w:val="5"/>
        </w:rPr>
        <w:t xml:space="preserve">12 Haziran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</w:rPr>
        <w:t>nv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4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12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32"/>
        </w:rPr>
        <w:t xml:space="preserve"> </w:t>
      </w:r>
      <w:r w:rsidR="00763E54" w:rsidRPr="003B7F3E">
        <w:rPr>
          <w:color w:val="000000" w:themeColor="text1"/>
          <w:spacing w:val="5"/>
        </w:rPr>
        <w:t xml:space="preserve">12 Haziran 2015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ön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</w:t>
      </w:r>
      <w:r w:rsidRPr="003B7F3E">
        <w:rPr>
          <w:color w:val="000000" w:themeColor="text1"/>
          <w:spacing w:val="-9"/>
        </w:rPr>
        <w:t xml:space="preserve"> 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92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-1"/>
        </w:rPr>
        <w:t>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nda,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kurucu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lük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geçen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 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(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10"/>
        </w:rPr>
        <w:t>e</w:t>
      </w:r>
      <w:r w:rsidRPr="003B7F3E">
        <w:rPr>
          <w:color w:val="000000" w:themeColor="text1"/>
        </w:rPr>
        <w:t>v 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nda geç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588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sab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n,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6"/>
        </w:rPr>
        <w:t>(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üdür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de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ii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hil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1"/>
          <w:numId w:val="9"/>
        </w:numPr>
        <w:tabs>
          <w:tab w:val="left" w:pos="68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</w:rPr>
        <w:t>görevi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g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</w:rPr>
        <w:t>gere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nce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e dö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he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na,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as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nda ge</w:t>
      </w:r>
      <w:r w:rsidRPr="003B7F3E">
        <w:rPr>
          <w:color w:val="000000" w:themeColor="text1"/>
          <w:spacing w:val="4"/>
        </w:rPr>
        <w:t>ç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de dâhil</w:t>
      </w:r>
      <w:r w:rsidRPr="003B7F3E">
        <w:rPr>
          <w:color w:val="000000" w:themeColor="text1"/>
          <w:spacing w:val="-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63603D" w:rsidRPr="003B7F3E" w:rsidRDefault="0063603D" w:rsidP="0063603D">
      <w:pPr>
        <w:pStyle w:val="ListeParagraf"/>
        <w:rPr>
          <w:color w:val="000000" w:themeColor="text1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0"/>
          <w:numId w:val="8"/>
        </w:numPr>
        <w:tabs>
          <w:tab w:val="left" w:pos="458"/>
        </w:tabs>
        <w:kinsoku w:val="0"/>
        <w:overflowPunct w:val="0"/>
        <w:ind w:left="458" w:right="849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İL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ÇE </w:t>
      </w:r>
      <w:r w:rsidRPr="003B7F3E">
        <w:rPr>
          <w:color w:val="000000" w:themeColor="text1"/>
          <w:spacing w:val="4"/>
        </w:rPr>
        <w:t>M</w:t>
      </w: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2"/>
        </w:rPr>
        <w:t>L</w:t>
      </w:r>
      <w:r w:rsidRPr="003B7F3E">
        <w:rPr>
          <w:color w:val="000000" w:themeColor="text1"/>
        </w:rPr>
        <w:t>Î EĞİTİM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ÜKL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E YA</w:t>
      </w:r>
      <w:r w:rsidRPr="003B7F3E">
        <w:rPr>
          <w:color w:val="000000" w:themeColor="text1"/>
          <w:spacing w:val="-3"/>
        </w:rPr>
        <w:t>P</w:t>
      </w:r>
      <w:r w:rsidRPr="003B7F3E">
        <w:rPr>
          <w:color w:val="000000" w:themeColor="text1"/>
          <w:spacing w:val="2"/>
        </w:rPr>
        <w:t>I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3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İŞ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EMLER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numPr>
          <w:ilvl w:val="1"/>
          <w:numId w:val="8"/>
        </w:numPr>
        <w:tabs>
          <w:tab w:val="left" w:pos="415"/>
        </w:tabs>
        <w:kinsoku w:val="0"/>
        <w:overflowPunct w:val="0"/>
        <w:ind w:left="415" w:right="6316"/>
        <w:jc w:val="both"/>
        <w:rPr>
          <w:color w:val="000000" w:themeColor="text1"/>
        </w:rPr>
      </w:pPr>
      <w:r w:rsidRPr="003B7F3E">
        <w:rPr>
          <w:b/>
          <w:bCs/>
          <w:color w:val="000000" w:themeColor="text1"/>
          <w:spacing w:val="5"/>
        </w:rPr>
        <w:t>K</w:t>
      </w:r>
      <w:r w:rsidRPr="003B7F3E">
        <w:rPr>
          <w:b/>
          <w:bCs/>
          <w:color w:val="000000" w:themeColor="text1"/>
        </w:rPr>
        <w:t>o</w:t>
      </w:r>
      <w:r w:rsidRPr="003B7F3E">
        <w:rPr>
          <w:b/>
          <w:bCs/>
          <w:color w:val="000000" w:themeColor="text1"/>
          <w:spacing w:val="-4"/>
        </w:rPr>
        <w:t>m</w:t>
      </w:r>
      <w:r w:rsidRPr="003B7F3E">
        <w:rPr>
          <w:b/>
          <w:bCs/>
          <w:color w:val="000000" w:themeColor="text1"/>
        </w:rPr>
        <w:t>isyon</w:t>
      </w:r>
      <w:r w:rsidRPr="003B7F3E">
        <w:rPr>
          <w:b/>
          <w:bCs/>
          <w:color w:val="000000" w:themeColor="text1"/>
          <w:spacing w:val="-6"/>
        </w:rPr>
        <w:t>l</w:t>
      </w:r>
      <w:r w:rsidRPr="003B7F3E">
        <w:rPr>
          <w:b/>
          <w:bCs/>
          <w:color w:val="000000" w:themeColor="text1"/>
          <w:spacing w:val="4"/>
        </w:rPr>
        <w:t>a</w:t>
      </w:r>
      <w:r w:rsidRPr="003B7F3E">
        <w:rPr>
          <w:b/>
          <w:bCs/>
          <w:color w:val="000000" w:themeColor="text1"/>
          <w:spacing w:val="-6"/>
        </w:rPr>
        <w:t>r</w:t>
      </w:r>
      <w:r w:rsidRPr="003B7F3E">
        <w:rPr>
          <w:b/>
          <w:bCs/>
          <w:color w:val="000000" w:themeColor="text1"/>
        </w:rPr>
        <w:t>ın</w:t>
      </w:r>
      <w:r w:rsidRPr="003B7F3E">
        <w:rPr>
          <w:b/>
          <w:bCs/>
          <w:color w:val="000000" w:themeColor="text1"/>
          <w:spacing w:val="3"/>
        </w:rPr>
        <w:t xml:space="preserve"> </w:t>
      </w:r>
      <w:r w:rsidRPr="003B7F3E">
        <w:rPr>
          <w:b/>
          <w:bCs/>
          <w:color w:val="000000" w:themeColor="text1"/>
        </w:rPr>
        <w:t>O</w:t>
      </w:r>
      <w:r w:rsidRPr="003B7F3E">
        <w:rPr>
          <w:b/>
          <w:bCs/>
          <w:color w:val="000000" w:themeColor="text1"/>
          <w:spacing w:val="-4"/>
        </w:rPr>
        <w:t>l</w:t>
      </w:r>
      <w:r w:rsidRPr="003B7F3E">
        <w:rPr>
          <w:b/>
          <w:bCs/>
          <w:color w:val="000000" w:themeColor="text1"/>
        </w:rPr>
        <w:t>uşt</w:t>
      </w:r>
      <w:r w:rsidRPr="003B7F3E">
        <w:rPr>
          <w:b/>
          <w:bCs/>
          <w:color w:val="000000" w:themeColor="text1"/>
          <w:spacing w:val="6"/>
        </w:rPr>
        <w:t>u</w:t>
      </w:r>
      <w:r w:rsidRPr="003B7F3E">
        <w:rPr>
          <w:b/>
          <w:bCs/>
          <w:color w:val="000000" w:themeColor="text1"/>
          <w:spacing w:val="-6"/>
        </w:rPr>
        <w:t>r</w:t>
      </w:r>
      <w:r w:rsidRPr="003B7F3E">
        <w:rPr>
          <w:b/>
          <w:bCs/>
          <w:color w:val="000000" w:themeColor="text1"/>
        </w:rPr>
        <w:t>ulm</w:t>
      </w:r>
      <w:r w:rsidRPr="003B7F3E">
        <w:rPr>
          <w:b/>
          <w:bCs/>
          <w:color w:val="000000" w:themeColor="text1"/>
          <w:spacing w:val="3"/>
        </w:rPr>
        <w:t>a</w:t>
      </w:r>
      <w:r w:rsidRPr="003B7F3E">
        <w:rPr>
          <w:b/>
          <w:bCs/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08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av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u/k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 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düğü şe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sa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592C76" w:rsidRPr="003B7F3E" w:rsidRDefault="00592C76" w:rsidP="00830FC6">
      <w:pPr>
        <w:kinsoku w:val="0"/>
        <w:overflowPunct w:val="0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spacing w:before="69"/>
        <w:ind w:right="5438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5317DF" w:rsidP="0084239D">
      <w:pPr>
        <w:pStyle w:val="GvdeMetni"/>
        <w:numPr>
          <w:ilvl w:val="2"/>
          <w:numId w:val="8"/>
        </w:numPr>
        <w:tabs>
          <w:tab w:val="left" w:pos="645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7"/>
        </w:rPr>
        <w:t>Yönetmeliğin 22 nci maddesine göre ilk defa ve yeniden görevlendirme kapsamında görevlendirilenler hariç olmak üzere m</w:t>
      </w:r>
      <w:r w:rsidR="0084239D" w:rsidRPr="003B7F3E">
        <w:rPr>
          <w:color w:val="000000" w:themeColor="text1"/>
        </w:rPr>
        <w:t>üdür</w:t>
      </w:r>
      <w:r w:rsidR="0084239D" w:rsidRPr="003B7F3E">
        <w:rPr>
          <w:color w:val="000000" w:themeColor="text1"/>
          <w:spacing w:val="-8"/>
        </w:rPr>
        <w:t>l</w:t>
      </w:r>
      <w:r w:rsidR="0084239D" w:rsidRPr="003B7F3E">
        <w:rPr>
          <w:color w:val="000000" w:themeColor="text1"/>
        </w:rPr>
        <w:t>ük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3"/>
        </w:rPr>
        <w:t xml:space="preserve"> </w:t>
      </w:r>
      <w:r w:rsidR="0084239D" w:rsidRPr="003B7F3E">
        <w:rPr>
          <w:color w:val="000000" w:themeColor="text1"/>
        </w:rPr>
        <w:t>dö</w:t>
      </w:r>
      <w:r w:rsidR="0084239D" w:rsidRPr="003B7F3E">
        <w:rPr>
          <w:color w:val="000000" w:themeColor="text1"/>
          <w:spacing w:val="-4"/>
        </w:rPr>
        <w:t>r</w:t>
      </w:r>
      <w:r w:rsidR="0084239D" w:rsidRPr="003B7F3E">
        <w:rPr>
          <w:color w:val="000000" w:themeColor="text1"/>
        </w:rPr>
        <w:t>t</w:t>
      </w:r>
      <w:r w:rsidR="0084239D" w:rsidRPr="003B7F3E">
        <w:rPr>
          <w:color w:val="000000" w:themeColor="text1"/>
          <w:spacing w:val="5"/>
        </w:rPr>
        <w:t xml:space="preserve"> </w:t>
      </w:r>
      <w:r w:rsidR="0084239D" w:rsidRPr="003B7F3E">
        <w:rPr>
          <w:color w:val="000000" w:themeColor="text1"/>
          <w:spacing w:val="-5"/>
        </w:rPr>
        <w:t>y</w:t>
      </w:r>
      <w:r w:rsidR="0084239D" w:rsidRPr="003B7F3E">
        <w:rPr>
          <w:color w:val="000000" w:themeColor="text1"/>
        </w:rPr>
        <w:t>ıll</w:t>
      </w:r>
      <w:r w:rsidR="0084239D" w:rsidRPr="003B7F3E">
        <w:rPr>
          <w:color w:val="000000" w:themeColor="text1"/>
          <w:spacing w:val="-3"/>
        </w:rPr>
        <w:t>ı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4"/>
        </w:rPr>
        <w:t xml:space="preserve"> </w:t>
      </w:r>
      <w:r w:rsidR="0084239D" w:rsidRPr="003B7F3E">
        <w:rPr>
          <w:color w:val="000000" w:themeColor="text1"/>
        </w:rPr>
        <w:t>görev süres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</w:rPr>
        <w:t>i d</w:t>
      </w:r>
      <w:r w:rsidR="0084239D" w:rsidRPr="003B7F3E">
        <w:rPr>
          <w:color w:val="000000" w:themeColor="text1"/>
          <w:spacing w:val="9"/>
        </w:rPr>
        <w:t>o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uran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ar,</w:t>
      </w:r>
      <w:r w:rsidR="0084239D" w:rsidRPr="003B7F3E">
        <w:rPr>
          <w:color w:val="000000" w:themeColor="text1"/>
          <w:spacing w:val="7"/>
        </w:rPr>
        <w:t xml:space="preserve"> </w:t>
      </w:r>
      <w:r w:rsidR="0084239D" w:rsidRPr="003B7F3E">
        <w:rPr>
          <w:color w:val="000000" w:themeColor="text1"/>
        </w:rPr>
        <w:t>görev sür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4"/>
        </w:rPr>
        <w:t>n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 u</w:t>
      </w:r>
      <w:r w:rsidR="0084239D" w:rsidRPr="003B7F3E">
        <w:rPr>
          <w:color w:val="000000" w:themeColor="text1"/>
          <w:spacing w:val="3"/>
        </w:rPr>
        <w:t>z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2"/>
        </w:rPr>
        <w:t>s</w:t>
      </w:r>
      <w:r w:rsidR="0084239D" w:rsidRPr="003B7F3E">
        <w:rPr>
          <w:color w:val="000000" w:themeColor="text1"/>
        </w:rPr>
        <w:t xml:space="preserve">ı 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s</w:t>
      </w:r>
      <w:r w:rsidR="0084239D" w:rsidRPr="003B7F3E">
        <w:rPr>
          <w:color w:val="000000" w:themeColor="text1"/>
          <w:spacing w:val="3"/>
        </w:rPr>
        <w:t>t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3"/>
        </w:rPr>
        <w:t>ğ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 xml:space="preserve">nde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</w:rPr>
        <w:t>up</w:t>
      </w:r>
      <w:r w:rsidR="0084239D" w:rsidRPr="003B7F3E">
        <w:rPr>
          <w:color w:val="000000" w:themeColor="text1"/>
          <w:spacing w:val="7"/>
        </w:rPr>
        <w:t xml:space="preserve">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d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na</w:t>
      </w:r>
      <w:r w:rsidR="0084239D" w:rsidRPr="003B7F3E">
        <w:rPr>
          <w:color w:val="000000" w:themeColor="text1"/>
          <w:spacing w:val="6"/>
        </w:rPr>
        <w:t xml:space="preserve">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</w:rPr>
        <w:t>ıl</w:t>
      </w:r>
      <w:r w:rsidR="0084239D" w:rsidRPr="003B7F3E">
        <w:rPr>
          <w:color w:val="000000" w:themeColor="text1"/>
          <w:spacing w:val="-4"/>
        </w:rPr>
        <w:t>m</w:t>
      </w:r>
      <w:r w:rsidR="0084239D" w:rsidRPr="003B7F3E">
        <w:rPr>
          <w:color w:val="000000" w:themeColor="text1"/>
        </w:rPr>
        <w:t>aks</w:t>
      </w:r>
      <w:r w:rsidR="0084239D" w:rsidRPr="003B7F3E">
        <w:rPr>
          <w:color w:val="000000" w:themeColor="text1"/>
          <w:spacing w:val="-3"/>
        </w:rPr>
        <w:t>ı</w:t>
      </w:r>
      <w:r w:rsidR="0084239D" w:rsidRPr="003B7F3E">
        <w:rPr>
          <w:color w:val="000000" w:themeColor="text1"/>
          <w:spacing w:val="3"/>
        </w:rPr>
        <w:t>z</w:t>
      </w:r>
      <w:r w:rsidR="0084239D" w:rsidRPr="003B7F3E">
        <w:rPr>
          <w:color w:val="000000" w:themeColor="text1"/>
          <w:spacing w:val="-5"/>
        </w:rPr>
        <w:t>ı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2"/>
        </w:rPr>
        <w:t xml:space="preserve"> </w:t>
      </w:r>
      <w:r w:rsidR="0084239D" w:rsidRPr="003B7F3E">
        <w:rPr>
          <w:color w:val="000000" w:themeColor="text1"/>
        </w:rPr>
        <w:t>Y</w:t>
      </w:r>
      <w:r w:rsidR="0084239D" w:rsidRPr="003B7F3E">
        <w:rPr>
          <w:color w:val="000000" w:themeColor="text1"/>
          <w:spacing w:val="4"/>
        </w:rPr>
        <w:t>ö</w:t>
      </w:r>
      <w:r w:rsidR="0084239D" w:rsidRPr="003B7F3E">
        <w:rPr>
          <w:color w:val="000000" w:themeColor="text1"/>
        </w:rPr>
        <w:t>ne</w:t>
      </w:r>
      <w:r w:rsidR="0084239D" w:rsidRPr="003B7F3E">
        <w:rPr>
          <w:color w:val="000000" w:themeColor="text1"/>
          <w:spacing w:val="4"/>
        </w:rPr>
        <w:t>t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ğe e</w:t>
      </w:r>
      <w:r w:rsidR="0084239D" w:rsidRPr="003B7F3E">
        <w:rPr>
          <w:color w:val="000000" w:themeColor="text1"/>
          <w:spacing w:val="5"/>
        </w:rPr>
        <w:t>k</w:t>
      </w:r>
      <w:r w:rsidR="0084239D" w:rsidRPr="003B7F3E">
        <w:rPr>
          <w:color w:val="000000" w:themeColor="text1"/>
        </w:rPr>
        <w:t>li</w:t>
      </w:r>
      <w:r w:rsidR="0084239D" w:rsidRPr="003B7F3E">
        <w:rPr>
          <w:color w:val="000000" w:themeColor="text1"/>
          <w:spacing w:val="-2"/>
        </w:rPr>
        <w:t xml:space="preserve"> 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  <w:spacing w:val="1"/>
        </w:rPr>
        <w:t>-</w:t>
      </w:r>
      <w:r w:rsidR="0084239D" w:rsidRPr="003B7F3E">
        <w:rPr>
          <w:color w:val="000000" w:themeColor="text1"/>
        </w:rPr>
        <w:t>1</w:t>
      </w:r>
      <w:r w:rsidR="0084239D" w:rsidRPr="003B7F3E">
        <w:rPr>
          <w:color w:val="000000" w:themeColor="text1"/>
          <w:spacing w:val="2"/>
        </w:rPr>
        <w:t xml:space="preserve"> </w:t>
      </w:r>
      <w:r w:rsidR="0084239D" w:rsidRPr="003B7F3E">
        <w:rPr>
          <w:color w:val="000000" w:themeColor="text1"/>
        </w:rPr>
        <w:t>Görev</w:t>
      </w:r>
      <w:r w:rsidR="0084239D" w:rsidRPr="003B7F3E">
        <w:rPr>
          <w:color w:val="000000" w:themeColor="text1"/>
          <w:spacing w:val="-3"/>
        </w:rPr>
        <w:t xml:space="preserve"> </w:t>
      </w:r>
      <w:r w:rsidR="0084239D" w:rsidRPr="003B7F3E">
        <w:rPr>
          <w:color w:val="000000" w:themeColor="text1"/>
        </w:rPr>
        <w:t>Sü</w:t>
      </w:r>
      <w:r w:rsidR="0084239D" w:rsidRPr="003B7F3E">
        <w:rPr>
          <w:color w:val="000000" w:themeColor="text1"/>
          <w:spacing w:val="2"/>
        </w:rPr>
        <w:t>r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5"/>
        </w:rPr>
        <w:t xml:space="preserve"> </w:t>
      </w:r>
      <w:r w:rsidR="0084239D" w:rsidRPr="003B7F3E">
        <w:rPr>
          <w:color w:val="000000" w:themeColor="text1"/>
        </w:rPr>
        <w:t>Uza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5"/>
        </w:rPr>
        <w:t>ıl</w:t>
      </w:r>
      <w:r w:rsidR="0084239D"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  <w:spacing w:val="2"/>
        </w:rPr>
        <w:t>c</w:t>
      </w:r>
      <w:r w:rsidR="0084239D" w:rsidRPr="003B7F3E">
        <w:rPr>
          <w:color w:val="000000" w:themeColor="text1"/>
        </w:rPr>
        <w:t xml:space="preserve">ak 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4"/>
        </w:rPr>
        <w:t>ğ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</w:rPr>
        <w:t xml:space="preserve">im </w:t>
      </w:r>
      <w:r w:rsidR="0084239D" w:rsidRPr="003B7F3E">
        <w:rPr>
          <w:color w:val="000000" w:themeColor="text1"/>
          <w:spacing w:val="-6"/>
        </w:rPr>
        <w:t>K</w:t>
      </w:r>
      <w:r w:rsidR="0084239D" w:rsidRPr="003B7F3E">
        <w:rPr>
          <w:color w:val="000000" w:themeColor="text1"/>
        </w:rPr>
        <w:t>ur</w:t>
      </w:r>
      <w:r w:rsidR="0084239D" w:rsidRPr="003B7F3E">
        <w:rPr>
          <w:color w:val="000000" w:themeColor="text1"/>
          <w:spacing w:val="6"/>
        </w:rPr>
        <w:t>u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u</w:t>
      </w:r>
      <w:r w:rsidR="0084239D" w:rsidRPr="003B7F3E">
        <w:rPr>
          <w:color w:val="000000" w:themeColor="text1"/>
          <w:spacing w:val="43"/>
        </w:rPr>
        <w:t xml:space="preserve"> </w:t>
      </w:r>
      <w:r w:rsidR="0084239D" w:rsidRPr="003B7F3E">
        <w:rPr>
          <w:color w:val="000000" w:themeColor="text1"/>
        </w:rPr>
        <w:t>Müdü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5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34"/>
        </w:rPr>
        <w:t xml:space="preserve"> 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>eğe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42"/>
        </w:rPr>
        <w:t xml:space="preserve"> </w:t>
      </w:r>
      <w:r w:rsidR="0084239D" w:rsidRPr="003B7F3E">
        <w:rPr>
          <w:color w:val="000000" w:themeColor="text1"/>
          <w:spacing w:val="-4"/>
        </w:rPr>
        <w:t>F</w:t>
      </w:r>
      <w:r w:rsidR="0084239D" w:rsidRPr="003B7F3E">
        <w:rPr>
          <w:color w:val="000000" w:themeColor="text1"/>
          <w:spacing w:val="4"/>
        </w:rPr>
        <w:t>o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10"/>
        </w:rPr>
        <w:t>m</w:t>
      </w:r>
      <w:r w:rsidR="0084239D" w:rsidRPr="003B7F3E">
        <w:rPr>
          <w:color w:val="000000" w:themeColor="text1"/>
        </w:rPr>
        <w:t>u</w:t>
      </w:r>
      <w:r w:rsidR="0084239D" w:rsidRPr="003B7F3E">
        <w:rPr>
          <w:color w:val="000000" w:themeColor="text1"/>
          <w:spacing w:val="38"/>
        </w:rPr>
        <w:t xml:space="preserve"> </w:t>
      </w:r>
      <w:r w:rsidR="0084239D" w:rsidRPr="003B7F3E">
        <w:rPr>
          <w:color w:val="000000" w:themeColor="text1"/>
          <w:spacing w:val="4"/>
        </w:rPr>
        <w:t>ü</w:t>
      </w:r>
      <w:r w:rsidR="0084239D" w:rsidRPr="003B7F3E">
        <w:rPr>
          <w:color w:val="000000" w:themeColor="text1"/>
        </w:rPr>
        <w:t>zer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43"/>
        </w:rPr>
        <w:t xml:space="preserve">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</w:rPr>
        <w:t>u</w:t>
      </w:r>
      <w:r w:rsidR="0084239D" w:rsidRPr="003B7F3E">
        <w:rPr>
          <w:color w:val="000000" w:themeColor="text1"/>
          <w:spacing w:val="38"/>
        </w:rPr>
        <w:t xml:space="preserve"> </w:t>
      </w:r>
      <w:r w:rsidR="0084239D" w:rsidRPr="003B7F3E">
        <w:rPr>
          <w:color w:val="000000" w:themeColor="text1"/>
          <w:spacing w:val="4"/>
        </w:rPr>
        <w:t>k</w:t>
      </w:r>
      <w:r w:rsidR="0084239D" w:rsidRPr="003B7F3E">
        <w:rPr>
          <w:color w:val="000000" w:themeColor="text1"/>
        </w:rPr>
        <w:t>ı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  <w:spacing w:val="-5"/>
        </w:rPr>
        <w:t>v</w:t>
      </w:r>
      <w:r w:rsidR="0084239D" w:rsidRPr="003B7F3E">
        <w:rPr>
          <w:color w:val="000000" w:themeColor="text1"/>
        </w:rPr>
        <w:t>uz</w:t>
      </w:r>
      <w:r w:rsidR="0084239D" w:rsidRPr="003B7F3E">
        <w:rPr>
          <w:color w:val="000000" w:themeColor="text1"/>
          <w:spacing w:val="42"/>
        </w:rPr>
        <w:t xml:space="preserve"> 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nde</w:t>
      </w:r>
      <w:r w:rsidR="0084239D" w:rsidRPr="003B7F3E">
        <w:rPr>
          <w:color w:val="000000" w:themeColor="text1"/>
          <w:spacing w:val="42"/>
        </w:rPr>
        <w:t xml:space="preserve">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l</w:t>
      </w:r>
      <w:r w:rsidR="0084239D" w:rsidRPr="003B7F3E">
        <w:rPr>
          <w:color w:val="000000" w:themeColor="text1"/>
          <w:spacing w:val="4"/>
        </w:rPr>
        <w:t>u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3"/>
        </w:rPr>
        <w:t>a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38"/>
        </w:rPr>
        <w:t xml:space="preserve"> </w:t>
      </w:r>
      <w:r w:rsidR="0084239D" w:rsidRPr="003B7F3E">
        <w:rPr>
          <w:color w:val="000000" w:themeColor="text1"/>
          <w:spacing w:val="5"/>
        </w:rPr>
        <w:t>t</w:t>
      </w:r>
      <w:r w:rsidR="0084239D" w:rsidRPr="003B7F3E">
        <w:rPr>
          <w:color w:val="000000" w:themeColor="text1"/>
        </w:rPr>
        <w:t>akvi</w:t>
      </w:r>
      <w:r w:rsidR="0084239D" w:rsidRPr="003B7F3E">
        <w:rPr>
          <w:color w:val="000000" w:themeColor="text1"/>
          <w:spacing w:val="-5"/>
        </w:rPr>
        <w:t>m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</w:rPr>
        <w:t xml:space="preserve">e </w:t>
      </w:r>
      <w:r w:rsidR="0084239D" w:rsidRPr="003B7F3E">
        <w:rPr>
          <w:color w:val="000000" w:themeColor="text1"/>
          <w:spacing w:val="-5"/>
        </w:rPr>
        <w:t>b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l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>r</w:t>
      </w:r>
      <w:r w:rsidR="0084239D" w:rsidRPr="003B7F3E">
        <w:rPr>
          <w:color w:val="000000" w:themeColor="text1"/>
          <w:spacing w:val="6"/>
        </w:rPr>
        <w:t>t</w:t>
      </w:r>
      <w:r w:rsidR="0084239D" w:rsidRPr="003B7F3E">
        <w:rPr>
          <w:color w:val="000000" w:themeColor="text1"/>
          <w:spacing w:val="-5"/>
        </w:rPr>
        <w:t>il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</w:rPr>
        <w:t>n</w:t>
      </w:r>
      <w:r w:rsidR="0084239D" w:rsidRPr="003B7F3E">
        <w:rPr>
          <w:color w:val="000000" w:themeColor="text1"/>
          <w:spacing w:val="-5"/>
        </w:rPr>
        <w:t xml:space="preserve"> </w:t>
      </w:r>
      <w:r w:rsidR="0084239D" w:rsidRPr="003B7F3E">
        <w:rPr>
          <w:color w:val="000000" w:themeColor="text1"/>
        </w:rPr>
        <w:t>süre</w:t>
      </w:r>
      <w:r w:rsidR="0084239D" w:rsidRPr="003B7F3E">
        <w:rPr>
          <w:color w:val="000000" w:themeColor="text1"/>
          <w:spacing w:val="8"/>
        </w:rPr>
        <w:t xml:space="preserve"> 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3"/>
        </w:rPr>
        <w:t>ç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</w:rPr>
        <w:t>nde değe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  <w:spacing w:val="-10"/>
        </w:rPr>
        <w:t>l</w:t>
      </w:r>
      <w:r w:rsidR="0084239D" w:rsidRPr="003B7F3E">
        <w:rPr>
          <w:color w:val="000000" w:themeColor="text1"/>
          <w:spacing w:val="3"/>
        </w:rPr>
        <w:t>e</w:t>
      </w:r>
      <w:r w:rsidR="0084239D" w:rsidRPr="003B7F3E">
        <w:rPr>
          <w:color w:val="000000" w:themeColor="text1"/>
          <w:spacing w:val="-5"/>
        </w:rPr>
        <w:t>n</w:t>
      </w:r>
      <w:r w:rsidR="0084239D" w:rsidRPr="003B7F3E">
        <w:rPr>
          <w:color w:val="000000" w:themeColor="text1"/>
          <w:spacing w:val="4"/>
        </w:rPr>
        <w:t>d</w:t>
      </w:r>
      <w:r w:rsidR="0084239D" w:rsidRPr="003B7F3E">
        <w:rPr>
          <w:color w:val="000000" w:themeColor="text1"/>
          <w:spacing w:val="-5"/>
        </w:rPr>
        <w:t>i</w:t>
      </w:r>
      <w:r w:rsidR="0084239D" w:rsidRPr="003B7F3E">
        <w:rPr>
          <w:color w:val="000000" w:themeColor="text1"/>
          <w:spacing w:val="6"/>
        </w:rPr>
        <w:t>r</w:t>
      </w:r>
      <w:r w:rsidR="0084239D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ec</w:t>
      </w:r>
      <w:r w:rsidR="0084239D" w:rsidRPr="003B7F3E">
        <w:rPr>
          <w:color w:val="000000" w:themeColor="text1"/>
          <w:spacing w:val="-3"/>
        </w:rPr>
        <w:t>e</w:t>
      </w:r>
      <w:r w:rsidR="0084239D" w:rsidRPr="003B7F3E">
        <w:rPr>
          <w:color w:val="000000" w:themeColor="text1"/>
        </w:rPr>
        <w:t>k</w:t>
      </w:r>
      <w:r w:rsidR="0084239D" w:rsidRPr="003B7F3E">
        <w:rPr>
          <w:color w:val="000000" w:themeColor="text1"/>
          <w:spacing w:val="10"/>
        </w:rPr>
        <w:t>t</w:t>
      </w:r>
      <w:r w:rsidR="0084239D" w:rsidRPr="003B7F3E">
        <w:rPr>
          <w:color w:val="000000" w:themeColor="text1"/>
          <w:spacing w:val="-10"/>
        </w:rPr>
        <w:t>i</w:t>
      </w:r>
      <w:r w:rsidR="0084239D" w:rsidRPr="003B7F3E">
        <w:rPr>
          <w:color w:val="000000" w:themeColor="text1"/>
        </w:rPr>
        <w:t>r.</w:t>
      </w:r>
    </w:p>
    <w:p w:rsidR="00830FC6" w:rsidRPr="003B7F3E" w:rsidRDefault="00830FC6" w:rsidP="00830FC6">
      <w:pPr>
        <w:pStyle w:val="GvdeMetni"/>
        <w:tabs>
          <w:tab w:val="left" w:pos="645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Default="0084239D" w:rsidP="0084239D">
      <w:pPr>
        <w:kinsoku w:val="0"/>
        <w:overflowPunct w:val="0"/>
        <w:spacing w:before="7" w:line="110" w:lineRule="exact"/>
        <w:rPr>
          <w:color w:val="000000" w:themeColor="text1"/>
          <w:sz w:val="11"/>
          <w:szCs w:val="11"/>
        </w:rPr>
      </w:pPr>
    </w:p>
    <w:p w:rsidR="003B7F3E" w:rsidRPr="003B7F3E" w:rsidRDefault="003B7F3E" w:rsidP="0084239D">
      <w:pPr>
        <w:kinsoku w:val="0"/>
        <w:overflowPunct w:val="0"/>
        <w:spacing w:before="7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7"/>
        </w:tabs>
        <w:kinsoku w:val="0"/>
        <w:overflowPunct w:val="0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süre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 xml:space="preserve">im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oo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duğu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çe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537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Yap</w:t>
      </w:r>
      <w:r w:rsidRPr="003B7F3E">
        <w:rPr>
          <w:color w:val="000000" w:themeColor="text1"/>
          <w:spacing w:val="2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unan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Eği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</w:rPr>
        <w:t>umunda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31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uş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 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75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görev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ak üzere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0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uran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na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ile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>m 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ar, 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29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 xml:space="preserve">uruda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="004D4EA5"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592C76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in 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mi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ifi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 xml:space="preserve">ile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2486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 S</w:t>
      </w:r>
      <w:r w:rsidRPr="003B7F3E">
        <w:rPr>
          <w:color w:val="000000" w:themeColor="text1"/>
          <w:spacing w:val="3"/>
        </w:rPr>
        <w:t>ü</w:t>
      </w:r>
      <w:r w:rsidRPr="003B7F3E">
        <w:rPr>
          <w:color w:val="000000" w:themeColor="text1"/>
        </w:rPr>
        <w:t>re</w:t>
      </w:r>
      <w:r w:rsidRPr="003B7F3E">
        <w:rPr>
          <w:color w:val="000000" w:themeColor="text1"/>
          <w:spacing w:val="-5"/>
        </w:rPr>
        <w:t>s</w:t>
      </w:r>
      <w:r w:rsidRPr="003B7F3E">
        <w:rPr>
          <w:color w:val="000000" w:themeColor="text1"/>
        </w:rPr>
        <w:t>inin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Diğer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Eği</w:t>
      </w:r>
      <w:r w:rsidRPr="003B7F3E">
        <w:rPr>
          <w:color w:val="000000" w:themeColor="text1"/>
          <w:spacing w:val="2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7"/>
        </w:rPr>
        <w:t>K</w:t>
      </w:r>
      <w:r w:rsidRPr="003B7F3E">
        <w:rPr>
          <w:color w:val="000000" w:themeColor="text1"/>
          <w:spacing w:val="-4"/>
        </w:rPr>
        <w:t>u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5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ında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7"/>
        </w:rPr>
        <w:t>z</w:t>
      </w:r>
      <w:r w:rsidRPr="003B7F3E">
        <w:rPr>
          <w:color w:val="000000" w:themeColor="text1"/>
        </w:rPr>
        <w:t>atı</w:t>
      </w:r>
      <w:r w:rsidRPr="003B7F3E">
        <w:rPr>
          <w:color w:val="000000" w:themeColor="text1"/>
          <w:spacing w:val="2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sı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7"/>
        </w:tabs>
        <w:kinsoku w:val="0"/>
        <w:overflowPunct w:val="0"/>
        <w:spacing w:line="274" w:lineRule="exact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</w:t>
      </w:r>
      <w:r w:rsidRPr="003B7F3E">
        <w:rPr>
          <w:color w:val="000000" w:themeColor="text1"/>
          <w:spacing w:val="-1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süresi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 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ra;</w:t>
      </w:r>
    </w:p>
    <w:p w:rsidR="0084239D" w:rsidRPr="003B7F3E" w:rsidRDefault="0084239D" w:rsidP="0084239D">
      <w:pPr>
        <w:kinsoku w:val="0"/>
        <w:overflowPunct w:val="0"/>
        <w:spacing w:before="10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05"/>
        </w:tabs>
        <w:kinsoku w:val="0"/>
        <w:overflowPunct w:val="0"/>
        <w:ind w:right="536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92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süresi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9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0"/>
          <w:numId w:val="7"/>
        </w:numPr>
        <w:tabs>
          <w:tab w:val="left" w:pos="424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1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kuruml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ep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in görev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kinsoku w:val="0"/>
        <w:overflowPunct w:val="0"/>
        <w:spacing w:line="242" w:lineRule="auto"/>
        <w:ind w:right="155"/>
        <w:jc w:val="both"/>
        <w:rPr>
          <w:color w:val="000000" w:themeColor="text1"/>
        </w:rPr>
      </w:pPr>
      <w:r w:rsidRPr="003B7F3E">
        <w:rPr>
          <w:color w:val="000000" w:themeColor="text1"/>
        </w:rPr>
        <w:t>ç)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lı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şa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 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kinsoku w:val="0"/>
        <w:overflowPunct w:val="0"/>
        <w:ind w:right="3504"/>
        <w:jc w:val="both"/>
        <w:rPr>
          <w:color w:val="000000" w:themeColor="text1"/>
        </w:rPr>
      </w:pP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ernet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12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21"/>
        </w:tabs>
        <w:kinsoku w:val="0"/>
        <w:overflowPunct w:val="0"/>
        <w:spacing w:line="239" w:lineRule="auto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e</w:t>
      </w:r>
      <w:r w:rsidRPr="003B7F3E">
        <w:rPr>
          <w:color w:val="000000" w:themeColor="text1"/>
          <w:spacing w:val="5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9"/>
        </w:rPr>
        <w:t xml:space="preserve"> 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</w:t>
      </w:r>
      <w:r w:rsidRPr="003B7F3E">
        <w:rPr>
          <w:color w:val="000000" w:themeColor="text1"/>
          <w:spacing w:val="-8"/>
        </w:rPr>
        <w:t xml:space="preserve"> 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6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 75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ve ü</w:t>
      </w:r>
      <w:r w:rsidRPr="003B7F3E">
        <w:rPr>
          <w:color w:val="000000" w:themeColor="text1"/>
          <w:spacing w:val="-1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üzere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</w:t>
      </w:r>
      <w:r w:rsidRPr="003B7F3E">
        <w:rPr>
          <w:color w:val="000000" w:themeColor="text1"/>
          <w:spacing w:val="6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Bu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baş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9"/>
        </w:rPr>
        <w:t>k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yi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 e</w:t>
      </w:r>
      <w:r w:rsidRPr="003B7F3E">
        <w:rPr>
          <w:color w:val="000000" w:themeColor="text1"/>
          <w:spacing w:val="5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 ge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ın görev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kka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narak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</w:t>
      </w:r>
      <w:r w:rsidRPr="003B7F3E">
        <w:rPr>
          <w:color w:val="000000" w:themeColor="text1"/>
          <w:spacing w:val="-1"/>
        </w:rPr>
        <w:t xml:space="preserve"> 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üs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e 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ifi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  <w:spacing w:val="7"/>
        </w:rPr>
        <w:t>ü</w:t>
      </w:r>
      <w:r w:rsidRPr="003B7F3E">
        <w:rPr>
          <w:color w:val="000000" w:themeColor="text1"/>
        </w:rPr>
        <w:t>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16"/>
        </w:tabs>
        <w:kinsoku w:val="0"/>
        <w:overflowPunct w:val="0"/>
        <w:spacing w:before="69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puan</w:t>
      </w:r>
      <w:r w:rsidRPr="003B7F3E">
        <w:rPr>
          <w:color w:val="000000" w:themeColor="text1"/>
          <w:spacing w:val="-11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süresi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yın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esi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mı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se</w:t>
      </w:r>
      <w:r w:rsidRPr="003B7F3E">
        <w:rPr>
          <w:color w:val="000000" w:themeColor="text1"/>
          <w:spacing w:val="-1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 ad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kura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20"/>
        </w:tabs>
        <w:kinsoku w:val="0"/>
        <w:overflowPunct w:val="0"/>
        <w:ind w:left="420" w:right="3590" w:hanging="264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</w:rPr>
        <w:t>İ</w:t>
      </w:r>
      <w:r w:rsidRPr="003B7F3E">
        <w:rPr>
          <w:color w:val="000000" w:themeColor="text1"/>
          <w:spacing w:val="-7"/>
        </w:rPr>
        <w:t>l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 ve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 xml:space="preserve">Yeniden </w:t>
      </w:r>
      <w:r w:rsidRPr="003B7F3E">
        <w:rPr>
          <w:color w:val="000000" w:themeColor="text1"/>
          <w:spacing w:val="2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  <w:spacing w:val="2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di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r</w:t>
      </w:r>
    </w:p>
    <w:p w:rsidR="0084239D" w:rsidRPr="003B7F3E" w:rsidRDefault="0084239D" w:rsidP="0084239D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16"/>
        </w:tabs>
        <w:kinsoku w:val="0"/>
        <w:overflowPunct w:val="0"/>
        <w:spacing w:line="242" w:lineRule="auto"/>
        <w:ind w:right="152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69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-6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 xml:space="preserve">ş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ru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5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 xml:space="preserve">6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in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</w:rPr>
        <w:t xml:space="preserve">da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30FC6" w:rsidRDefault="00830FC6" w:rsidP="00830FC6">
      <w:pPr>
        <w:pStyle w:val="GvdeMetni"/>
        <w:tabs>
          <w:tab w:val="left" w:pos="669"/>
        </w:tabs>
        <w:kinsoku w:val="0"/>
        <w:overflowPunct w:val="0"/>
        <w:ind w:left="0" w:right="150"/>
        <w:jc w:val="both"/>
        <w:rPr>
          <w:color w:val="000000" w:themeColor="text1"/>
        </w:rPr>
      </w:pPr>
    </w:p>
    <w:p w:rsidR="003B7F3E" w:rsidRPr="003B7F3E" w:rsidRDefault="003B7F3E" w:rsidP="00830FC6">
      <w:pPr>
        <w:pStyle w:val="GvdeMetni"/>
        <w:tabs>
          <w:tab w:val="left" w:pos="669"/>
        </w:tabs>
        <w:kinsoku w:val="0"/>
        <w:overflowPunct w:val="0"/>
        <w:ind w:left="0" w:right="150"/>
        <w:jc w:val="both"/>
        <w:rPr>
          <w:color w:val="000000" w:themeColor="text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5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7"/>
        </w:rPr>
        <w:t>v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="00636DC5"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Müdü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n Görev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6"/>
        </w:rPr>
        <w:t>İ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üzer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2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55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nerek karara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uç,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nce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raz 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592C76" w:rsidRPr="003B7F3E" w:rsidRDefault="0084239D" w:rsidP="00592C76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ind w:right="155" w:firstLine="0"/>
        <w:jc w:val="both"/>
        <w:rPr>
          <w:color w:val="000000" w:themeColor="text1"/>
          <w:sz w:val="12"/>
          <w:szCs w:val="12"/>
        </w:rPr>
      </w:pP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uc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puan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üzere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 xml:space="preserve">mu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üğü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say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üç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sah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 xml:space="preserve">sözlü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592C76" w:rsidP="00592C76">
      <w:pPr>
        <w:pStyle w:val="GvdeMetni"/>
        <w:tabs>
          <w:tab w:val="left" w:pos="640"/>
        </w:tabs>
        <w:kinsoku w:val="0"/>
        <w:overflowPunct w:val="0"/>
        <w:ind w:left="0" w:right="155"/>
        <w:jc w:val="both"/>
        <w:rPr>
          <w:color w:val="000000" w:themeColor="text1"/>
          <w:sz w:val="12"/>
          <w:szCs w:val="12"/>
        </w:rPr>
      </w:pPr>
      <w:r w:rsidRPr="003B7F3E">
        <w:rPr>
          <w:color w:val="000000" w:themeColor="text1"/>
          <w:sz w:val="12"/>
          <w:szCs w:val="12"/>
        </w:rPr>
        <w:t xml:space="preserve"> </w:t>
      </w: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92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6"/>
        </w:rPr>
        <w:t>A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Yöne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21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3"/>
        </w:rPr>
        <w:t>d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narak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 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3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Sö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ö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ı il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ernet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12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es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nde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26"/>
        </w:tabs>
        <w:kinsoku w:val="0"/>
        <w:overflowPunct w:val="0"/>
        <w:spacing w:line="242" w:lineRule="auto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>Sö</w:t>
      </w:r>
      <w:r w:rsidRPr="003B7F3E">
        <w:rPr>
          <w:color w:val="000000" w:themeColor="text1"/>
          <w:spacing w:val="4"/>
        </w:rPr>
        <w:t>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6"/>
        </w:rPr>
        <w:t>K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mi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erek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kara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uç,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az sahi</w:t>
      </w:r>
      <w:r w:rsidRPr="003B7F3E">
        <w:rPr>
          <w:color w:val="000000" w:themeColor="text1"/>
          <w:spacing w:val="2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ne d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592C76" w:rsidRPr="003B7F3E" w:rsidRDefault="0084239D" w:rsidP="00592C76">
      <w:pPr>
        <w:pStyle w:val="GvdeMetni"/>
        <w:numPr>
          <w:ilvl w:val="2"/>
          <w:numId w:val="8"/>
        </w:numPr>
        <w:tabs>
          <w:tab w:val="left" w:pos="804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</w:rPr>
        <w:t>70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lan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ı; 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üzde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söz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 xml:space="preserve">üzde 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mı</w:t>
      </w:r>
      <w:r w:rsidRPr="003B7F3E">
        <w:rPr>
          <w:color w:val="000000" w:themeColor="text1"/>
          <w:spacing w:val="-9"/>
        </w:rPr>
        <w:t xml:space="preserve"> 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6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6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AE5028">
      <w:pPr>
        <w:pStyle w:val="GvdeMetni"/>
        <w:tabs>
          <w:tab w:val="left" w:pos="746"/>
        </w:tabs>
        <w:kinsoku w:val="0"/>
        <w:overflowPunct w:val="0"/>
        <w:spacing w:before="69" w:line="239" w:lineRule="auto"/>
        <w:ind w:right="151"/>
        <w:jc w:val="both"/>
        <w:rPr>
          <w:color w:val="000000" w:themeColor="text1"/>
          <w:sz w:val="11"/>
          <w:szCs w:val="11"/>
        </w:rPr>
      </w:pPr>
    </w:p>
    <w:p w:rsidR="00592C76" w:rsidRPr="003B7F3E" w:rsidRDefault="0084239D" w:rsidP="00AE5028">
      <w:pPr>
        <w:pStyle w:val="GvdeMetni"/>
        <w:numPr>
          <w:ilvl w:val="2"/>
          <w:numId w:val="8"/>
        </w:numPr>
        <w:tabs>
          <w:tab w:val="left" w:pos="727"/>
        </w:tabs>
        <w:kinsoku w:val="0"/>
        <w:overflowPunct w:val="0"/>
        <w:spacing w:before="69" w:line="239" w:lineRule="auto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Sözlü sınavda 70 ve üzerinde puan alanlar, durumlarına uygun eğitim kurumlarında görev almak üzere başvuruda bulunabilecektir. Bu kapsamda başvuruda bulunanlara on eğitim kurumu tercih etme hakkı verilecek; tercihleri dışındaki eğitim kurumlarına görevlendirmeyi kabul edenler, başvurularında bu durumu ayrıca belirtecektir.</w:t>
      </w:r>
    </w:p>
    <w:p w:rsidR="00592C76" w:rsidRPr="003B7F3E" w:rsidRDefault="00592C76" w:rsidP="00592C76">
      <w:pPr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46"/>
        </w:tabs>
        <w:kinsoku w:val="0"/>
        <w:overflowPunct w:val="0"/>
        <w:spacing w:before="69" w:line="239" w:lineRule="auto"/>
        <w:ind w:right="151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erc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 puan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ün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üğ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göre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-4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fi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k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</w:rPr>
        <w:t>eş</w:t>
      </w:r>
      <w:r w:rsidRPr="003B7F3E">
        <w:rPr>
          <w:color w:val="000000" w:themeColor="text1"/>
          <w:spacing w:val="-8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ra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2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göre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pua</w:t>
      </w:r>
      <w:r w:rsidRPr="003B7F3E">
        <w:rPr>
          <w:color w:val="000000" w:themeColor="text1"/>
          <w:spacing w:val="-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3</w:t>
      </w:r>
      <w:r w:rsidRPr="003B7F3E">
        <w:rPr>
          <w:color w:val="000000" w:themeColor="text1"/>
          <w:spacing w:val="-4"/>
        </w:rPr>
        <w:t>’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3"/>
        </w:rPr>
        <w:t>m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göre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ö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pu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 öğre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et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3"/>
        </w:rPr>
        <w:t>s</w:t>
      </w:r>
      <w:r w:rsidRPr="003B7F3E">
        <w:rPr>
          <w:color w:val="000000" w:themeColor="text1"/>
        </w:rPr>
        <w:t>üre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yın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esi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;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mı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ad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7"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751"/>
        </w:tabs>
        <w:kinsoku w:val="0"/>
        <w:overflowPunct w:val="0"/>
        <w:spacing w:line="274" w:lineRule="exact"/>
        <w:ind w:right="155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-6"/>
        </w:rPr>
        <w:t>ö</w:t>
      </w:r>
      <w:r w:rsidRPr="003B7F3E">
        <w:rPr>
          <w:color w:val="000000" w:themeColor="text1"/>
        </w:rPr>
        <w:t>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la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ih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geç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ü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nde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Balk31"/>
        <w:numPr>
          <w:ilvl w:val="1"/>
          <w:numId w:val="8"/>
        </w:numPr>
        <w:tabs>
          <w:tab w:val="left" w:pos="415"/>
        </w:tabs>
        <w:kinsoku w:val="0"/>
        <w:overflowPunct w:val="0"/>
        <w:ind w:right="2683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3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2"/>
        </w:rPr>
        <w:t>ü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  <w:spacing w:val="5"/>
        </w:rPr>
        <w:t>B</w:t>
      </w:r>
      <w:r w:rsidRPr="003B7F3E">
        <w:rPr>
          <w:color w:val="000000" w:themeColor="text1"/>
        </w:rPr>
        <w:t>aşya</w:t>
      </w:r>
      <w:r w:rsidRPr="003B7F3E">
        <w:rPr>
          <w:color w:val="000000" w:themeColor="text1"/>
          <w:spacing w:val="-8"/>
        </w:rPr>
        <w:t>r</w:t>
      </w:r>
      <w:r w:rsidRPr="003B7F3E">
        <w:rPr>
          <w:color w:val="000000" w:themeColor="text1"/>
        </w:rPr>
        <w:t>dım</w:t>
      </w:r>
      <w:r w:rsidRPr="003B7F3E">
        <w:rPr>
          <w:color w:val="000000" w:themeColor="text1"/>
          <w:spacing w:val="-3"/>
        </w:rPr>
        <w:t>c</w:t>
      </w:r>
      <w:r w:rsidRPr="003B7F3E">
        <w:rPr>
          <w:color w:val="000000" w:themeColor="text1"/>
          <w:spacing w:val="5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ığı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 xml:space="preserve">ve </w:t>
      </w:r>
      <w:r w:rsidRPr="003B7F3E">
        <w:rPr>
          <w:color w:val="000000" w:themeColor="text1"/>
          <w:spacing w:val="5"/>
        </w:rPr>
        <w:t>M</w:t>
      </w:r>
      <w:r w:rsidRPr="003B7F3E">
        <w:rPr>
          <w:color w:val="000000" w:themeColor="text1"/>
          <w:spacing w:val="-4"/>
        </w:rPr>
        <w:t>ü</w:t>
      </w:r>
      <w:r w:rsidRPr="003B7F3E">
        <w:rPr>
          <w:color w:val="000000" w:themeColor="text1"/>
        </w:rPr>
        <w:t>dür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Ya</w:t>
      </w:r>
      <w:r w:rsidRPr="003B7F3E">
        <w:rPr>
          <w:color w:val="000000" w:themeColor="text1"/>
          <w:spacing w:val="-7"/>
        </w:rPr>
        <w:t>r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6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c</w:t>
      </w:r>
      <w:r w:rsidRPr="003B7F3E">
        <w:rPr>
          <w:color w:val="000000" w:themeColor="text1"/>
          <w:spacing w:val="4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ığına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-6"/>
        </w:rPr>
        <w:t>r</w:t>
      </w:r>
      <w:r w:rsidRPr="003B7F3E">
        <w:rPr>
          <w:color w:val="000000" w:themeColor="text1"/>
        </w:rPr>
        <w:t>evlendir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40"/>
        </w:tabs>
        <w:kinsoku w:val="0"/>
        <w:overflowPunct w:val="0"/>
        <w:spacing w:line="239" w:lineRule="auto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/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u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na,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in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5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7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add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a,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9"/>
        </w:rPr>
        <w:t>u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duğu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çe</w:t>
      </w:r>
      <w:r w:rsidRPr="003B7F3E">
        <w:rPr>
          <w:color w:val="000000" w:themeColor="text1"/>
          <w:spacing w:val="53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arasında</w:t>
      </w:r>
      <w:r w:rsidRPr="003B7F3E">
        <w:rPr>
          <w:color w:val="000000" w:themeColor="text1"/>
          <w:spacing w:val="-3"/>
        </w:rPr>
        <w:t>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mil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</w:rPr>
        <w:t>î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6"/>
        </w:rPr>
        <w:t>f</w:t>
      </w:r>
      <w:r w:rsidRPr="003B7F3E">
        <w:rPr>
          <w:color w:val="000000" w:themeColor="text1"/>
        </w:rPr>
        <w:t>i 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7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8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660"/>
        </w:tabs>
        <w:kinsoku w:val="0"/>
        <w:overflowPunct w:val="0"/>
        <w:spacing w:line="242" w:lineRule="auto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erd</w:t>
      </w:r>
      <w:r w:rsidRPr="003B7F3E">
        <w:rPr>
          <w:color w:val="000000" w:themeColor="text1"/>
          <w:spacing w:val="4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10"/>
        </w:rPr>
        <w:t xml:space="preserve"> 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us</w:t>
      </w:r>
      <w:r w:rsidRPr="003B7F3E">
        <w:rPr>
          <w:color w:val="000000" w:themeColor="text1"/>
          <w:spacing w:val="5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84239D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84239D" w:rsidRPr="003B7F3E" w:rsidRDefault="0084239D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12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yıl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8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6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us</w:t>
      </w:r>
      <w:r w:rsidRPr="003B7F3E">
        <w:rPr>
          <w:color w:val="000000" w:themeColor="text1"/>
          <w:spacing w:val="2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 b</w:t>
      </w:r>
      <w:r w:rsidRPr="003B7F3E">
        <w:rPr>
          <w:color w:val="000000" w:themeColor="text1"/>
          <w:spacing w:val="-3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9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B26194" w:rsidRPr="003B7F3E" w:rsidRDefault="00B26194" w:rsidP="00B26194">
      <w:pPr>
        <w:pStyle w:val="ListeParagraf"/>
        <w:rPr>
          <w:color w:val="000000" w:themeColor="text1"/>
          <w:sz w:val="11"/>
          <w:szCs w:val="11"/>
        </w:rPr>
      </w:pPr>
    </w:p>
    <w:p w:rsidR="00B26194" w:rsidRPr="003B7F3E" w:rsidRDefault="00B26194" w:rsidP="0084239D">
      <w:pPr>
        <w:pStyle w:val="GvdeMetni"/>
        <w:numPr>
          <w:ilvl w:val="2"/>
          <w:numId w:val="8"/>
        </w:numPr>
        <w:tabs>
          <w:tab w:val="left" w:pos="583"/>
        </w:tabs>
        <w:kinsoku w:val="0"/>
        <w:overflowPunct w:val="0"/>
        <w:ind w:right="150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 xml:space="preserve"> Müdür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 xml:space="preserve"> </w:t>
      </w:r>
      <w:r w:rsidR="00754172" w:rsidRPr="003B7F3E">
        <w:rPr>
          <w:color w:val="000000" w:themeColor="text1"/>
        </w:rPr>
        <w:t xml:space="preserve">için yapılan inhalardan onaylanması uygun görülmeyenler, görevlendirmeye konu olan </w:t>
      </w:r>
      <w:r w:rsidRPr="003B7F3E">
        <w:rPr>
          <w:color w:val="000000" w:themeColor="text1"/>
        </w:rPr>
        <w:t>eğitim kurumlarına en kısa sürede bildirilecektir.</w:t>
      </w: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3B7F3E" w:rsidRDefault="003B7F3E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color w:val="000000" w:themeColor="text1"/>
          <w:spacing w:val="-1"/>
        </w:rPr>
      </w:pPr>
    </w:p>
    <w:p w:rsidR="0084239D" w:rsidRPr="003B7F3E" w:rsidRDefault="0084239D" w:rsidP="0084239D">
      <w:pPr>
        <w:pStyle w:val="Balk31"/>
        <w:kinsoku w:val="0"/>
        <w:overflowPunct w:val="0"/>
        <w:ind w:left="156" w:right="7181" w:firstLine="0"/>
        <w:jc w:val="both"/>
        <w:outlineLvl w:val="9"/>
        <w:rPr>
          <w:b w:val="0"/>
          <w:bCs w:val="0"/>
          <w:color w:val="000000" w:themeColor="text1"/>
        </w:rPr>
      </w:pPr>
      <w:r w:rsidRPr="003B7F3E">
        <w:rPr>
          <w:color w:val="000000" w:themeColor="text1"/>
          <w:spacing w:val="-1"/>
        </w:rPr>
        <w:t>C</w:t>
      </w:r>
      <w:r w:rsidRPr="003B7F3E">
        <w:rPr>
          <w:color w:val="000000" w:themeColor="text1"/>
        </w:rPr>
        <w:t>-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-3"/>
        </w:rPr>
        <w:t>İ</w:t>
      </w:r>
      <w:r w:rsidRPr="003B7F3E">
        <w:rPr>
          <w:color w:val="000000" w:themeColor="text1"/>
        </w:rPr>
        <w:t>ĞER HUSUSLAR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A8194D">
      <w:pPr>
        <w:pStyle w:val="GvdeMetni"/>
        <w:numPr>
          <w:ilvl w:val="0"/>
          <w:numId w:val="6"/>
        </w:numPr>
        <w:tabs>
          <w:tab w:val="left" w:pos="477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Dört yıllık görev süresini dolduran müdürlerden değerlendirme sonucunda 75’in altında puan almaları nedeniyle görev süresi uzatılmayacak olanlar</w:t>
      </w:r>
      <w:r w:rsidR="00A8194D" w:rsidRPr="003B7F3E">
        <w:rPr>
          <w:color w:val="000000" w:themeColor="text1"/>
        </w:rPr>
        <w:t xml:space="preserve">, </w:t>
      </w:r>
      <w:r w:rsidRPr="003B7F3E">
        <w:rPr>
          <w:color w:val="000000" w:themeColor="text1"/>
        </w:rPr>
        <w:t xml:space="preserve">yerlerine </w:t>
      </w:r>
      <w:r w:rsidR="00C87584" w:rsidRPr="003B7F3E">
        <w:rPr>
          <w:color w:val="000000" w:themeColor="text1"/>
        </w:rPr>
        <w:t>görevlendirilecek</w:t>
      </w:r>
      <w:r w:rsidRPr="003B7F3E">
        <w:rPr>
          <w:color w:val="000000" w:themeColor="text1"/>
        </w:rPr>
        <w:t xml:space="preserve"> müdürlerin göreve başlamaları beklenmeksizin </w:t>
      </w:r>
      <w:r w:rsidR="00C87584" w:rsidRPr="003B7F3E">
        <w:rPr>
          <w:color w:val="000000" w:themeColor="text1"/>
        </w:rPr>
        <w:t xml:space="preserve">12 Haziran 2015 tarihinden itibaren </w:t>
      </w:r>
      <w:r w:rsidRPr="003B7F3E">
        <w:rPr>
          <w:color w:val="000000" w:themeColor="text1"/>
        </w:rPr>
        <w:t xml:space="preserve">en </w:t>
      </w:r>
      <w:r w:rsidR="00A8194D" w:rsidRPr="003B7F3E">
        <w:rPr>
          <w:color w:val="000000" w:themeColor="text1"/>
        </w:rPr>
        <w:t>kısa sürede öğretmenliğe atanacaktır</w:t>
      </w:r>
      <w:r w:rsidRPr="003B7F3E">
        <w:rPr>
          <w:color w:val="000000" w:themeColor="text1"/>
        </w:rPr>
        <w:t>.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</w:rPr>
      </w:pPr>
    </w:p>
    <w:p w:rsidR="003C5FC2" w:rsidRPr="003B7F3E" w:rsidRDefault="0084239D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süresi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erden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1"/>
        </w:rPr>
        <w:t>a</w:t>
      </w:r>
      <w:r w:rsidRPr="003B7F3E">
        <w:rPr>
          <w:color w:val="000000" w:themeColor="text1"/>
        </w:rPr>
        <w:t>dro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ın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kadro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3"/>
        </w:rPr>
        <w:t>az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 xml:space="preserve"> 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duğu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ders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</w:rPr>
        <w:t>yıl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2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 xml:space="preserve">ü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na erecek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  <w:r w:rsidR="003C5FC2" w:rsidRPr="003B7F3E">
        <w:rPr>
          <w:color w:val="000000" w:themeColor="text1"/>
        </w:rPr>
        <w:t xml:space="preserve"> </w:t>
      </w:r>
    </w:p>
    <w:p w:rsidR="00592C76" w:rsidRPr="003B7F3E" w:rsidRDefault="00592C76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592C76" w:rsidRPr="003B7F3E" w:rsidRDefault="00D677E3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Yöneticilik görevi sona erenlerin</w:t>
      </w:r>
      <w:r w:rsidR="003C5FC2" w:rsidRPr="003B7F3E">
        <w:rPr>
          <w:color w:val="000000" w:themeColor="text1"/>
        </w:rPr>
        <w:t xml:space="preserve">, </w:t>
      </w:r>
      <w:r w:rsidR="000C118B" w:rsidRPr="003B7F3E">
        <w:rPr>
          <w:color w:val="000000" w:themeColor="text1"/>
        </w:rPr>
        <w:t xml:space="preserve">istemeleri halinde öncelikle kendi </w:t>
      </w:r>
      <w:r w:rsidRPr="003B7F3E">
        <w:rPr>
          <w:color w:val="000000" w:themeColor="text1"/>
        </w:rPr>
        <w:t>eğitim kurumların</w:t>
      </w:r>
      <w:r w:rsidR="009B0E1F" w:rsidRPr="003B7F3E">
        <w:rPr>
          <w:color w:val="000000" w:themeColor="text1"/>
        </w:rPr>
        <w:t>da</w:t>
      </w:r>
      <w:r w:rsidRPr="003B7F3E">
        <w:rPr>
          <w:color w:val="000000" w:themeColor="text1"/>
        </w:rPr>
        <w:t xml:space="preserve"> alanları itibarıyla boş bulunan öğretmen norm kadrolarına atanmaları</w:t>
      </w:r>
      <w:r w:rsidR="008047A3" w:rsidRPr="003B7F3E">
        <w:rPr>
          <w:color w:val="000000" w:themeColor="text1"/>
        </w:rPr>
        <w:t xml:space="preserve"> </w:t>
      </w:r>
      <w:r w:rsidR="00947C84" w:rsidRPr="003B7F3E">
        <w:rPr>
          <w:color w:val="000000" w:themeColor="text1"/>
        </w:rPr>
        <w:t>esas alınacaktır</w:t>
      </w:r>
      <w:r w:rsidRPr="003B7F3E">
        <w:rPr>
          <w:color w:val="000000" w:themeColor="text1"/>
        </w:rPr>
        <w:t>.</w:t>
      </w:r>
      <w:r w:rsidR="003C5FC2" w:rsidRPr="003B7F3E">
        <w:rPr>
          <w:color w:val="000000" w:themeColor="text1"/>
        </w:rPr>
        <w:t xml:space="preserve"> </w:t>
      </w:r>
    </w:p>
    <w:p w:rsidR="00592C76" w:rsidRPr="003B7F3E" w:rsidRDefault="00592C76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2B5221" w:rsidRPr="003B7F3E" w:rsidRDefault="000C118B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Aynı bahçede veya a</w:t>
      </w:r>
      <w:r w:rsidR="0084239D" w:rsidRPr="003B7F3E">
        <w:rPr>
          <w:color w:val="000000" w:themeColor="text1"/>
        </w:rPr>
        <w:t xml:space="preserve">ynı binada faaliyet gösteren farklı derece ve türdeki eğitim kurumlarında öğrenci sayısının değişmesine bağlı olarak yönetici normlarının </w:t>
      </w:r>
      <w:r w:rsidR="00DC158F" w:rsidRPr="003B7F3E">
        <w:rPr>
          <w:color w:val="000000" w:themeColor="text1"/>
        </w:rPr>
        <w:t xml:space="preserve">aynı bahçe veya </w:t>
      </w:r>
      <w:r w:rsidR="0084239D" w:rsidRPr="003B7F3E">
        <w:rPr>
          <w:color w:val="000000" w:themeColor="text1"/>
        </w:rPr>
        <w:t>aynı bina içer</w:t>
      </w:r>
      <w:r w:rsidR="00216434" w:rsidRPr="003B7F3E">
        <w:rPr>
          <w:color w:val="000000" w:themeColor="text1"/>
        </w:rPr>
        <w:t>i</w:t>
      </w:r>
      <w:r w:rsidR="0084239D" w:rsidRPr="003B7F3E">
        <w:rPr>
          <w:color w:val="000000" w:themeColor="text1"/>
        </w:rPr>
        <w:t>sindeki bir eğitim kurumundan diğer bir eğitim kurumuna geçmesi durumunda mevcut yöneticiler</w:t>
      </w:r>
      <w:r w:rsidR="006C633C" w:rsidRPr="003B7F3E">
        <w:rPr>
          <w:color w:val="000000" w:themeColor="text1"/>
        </w:rPr>
        <w:t xml:space="preserve"> Yönetmeliğin 30 uncu maddesi kapsamında değerlendirilmeyecektir</w:t>
      </w:r>
      <w:r w:rsidR="00592C76" w:rsidRPr="003B7F3E">
        <w:rPr>
          <w:color w:val="000000" w:themeColor="text1"/>
        </w:rPr>
        <w:t>.</w:t>
      </w:r>
      <w:r w:rsidR="006C633C" w:rsidRPr="003B7F3E">
        <w:rPr>
          <w:color w:val="000000" w:themeColor="text1"/>
        </w:rPr>
        <w:t xml:space="preserve"> </w:t>
      </w:r>
    </w:p>
    <w:p w:rsidR="002B5221" w:rsidRPr="003B7F3E" w:rsidRDefault="002B5221" w:rsidP="002B5221">
      <w:pPr>
        <w:pStyle w:val="ListeParagraf"/>
        <w:rPr>
          <w:color w:val="000000" w:themeColor="text1"/>
        </w:rPr>
      </w:pPr>
    </w:p>
    <w:p w:rsidR="004E4273" w:rsidRPr="003B7F3E" w:rsidRDefault="006C633C" w:rsidP="00592C76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A</w:t>
      </w:r>
      <w:r w:rsidR="0084239D" w:rsidRPr="003B7F3E">
        <w:rPr>
          <w:color w:val="000000" w:themeColor="text1"/>
        </w:rPr>
        <w:t>ynı binada faaliyet gösteren farklı derece ve türdeki eğitim kurumları</w:t>
      </w:r>
      <w:r w:rsidR="0030262A" w:rsidRPr="003B7F3E">
        <w:rPr>
          <w:color w:val="000000" w:themeColor="text1"/>
        </w:rPr>
        <w:t>,</w:t>
      </w:r>
      <w:r w:rsidRPr="003B7F3E">
        <w:rPr>
          <w:color w:val="000000" w:themeColor="text1"/>
        </w:rPr>
        <w:t xml:space="preserve"> mevcut yöneticilerinin dört ve sekiz yıllık</w:t>
      </w:r>
      <w:r w:rsidR="00A61698" w:rsidRPr="003B7F3E">
        <w:rPr>
          <w:color w:val="000000" w:themeColor="text1"/>
        </w:rPr>
        <w:t xml:space="preserve"> görev</w:t>
      </w:r>
      <w:r w:rsidRPr="003B7F3E">
        <w:rPr>
          <w:color w:val="000000" w:themeColor="text1"/>
        </w:rPr>
        <w:t xml:space="preserve"> sürelerinin hesaplanmasında </w:t>
      </w:r>
      <w:r w:rsidR="0084239D" w:rsidRPr="003B7F3E">
        <w:rPr>
          <w:color w:val="000000" w:themeColor="text1"/>
        </w:rPr>
        <w:t>tek bir eğitim kurumu</w:t>
      </w:r>
      <w:r w:rsidRPr="003B7F3E">
        <w:rPr>
          <w:color w:val="000000" w:themeColor="text1"/>
        </w:rPr>
        <w:t xml:space="preserve"> gibi değerlendiri</w:t>
      </w:r>
      <w:r w:rsidR="004E4273" w:rsidRPr="003B7F3E">
        <w:rPr>
          <w:color w:val="000000" w:themeColor="text1"/>
        </w:rPr>
        <w:t>lecektir.</w:t>
      </w:r>
    </w:p>
    <w:p w:rsidR="004E4273" w:rsidRPr="003B7F3E" w:rsidRDefault="004E4273" w:rsidP="00592C76">
      <w:pPr>
        <w:pStyle w:val="GvdeMetni"/>
        <w:tabs>
          <w:tab w:val="left" w:pos="453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0C118B" w:rsidRPr="003B7F3E" w:rsidRDefault="000C118B" w:rsidP="000C118B">
      <w:pPr>
        <w:pStyle w:val="GvdeMetni"/>
        <w:numPr>
          <w:ilvl w:val="0"/>
          <w:numId w:val="6"/>
        </w:numPr>
        <w:tabs>
          <w:tab w:val="left" w:pos="429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üş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-3"/>
        </w:rPr>
        <w:t>l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ce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ne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10"/>
        </w:rPr>
        <w:t>e</w:t>
      </w:r>
      <w:r w:rsidRPr="003B7F3E">
        <w:rPr>
          <w:color w:val="000000" w:themeColor="text1"/>
        </w:rPr>
        <w:t>v 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6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-8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ş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>t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 xml:space="preserve">ı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 xml:space="preserve">ük,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vler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ilk defa</w:t>
      </w:r>
      <w:r w:rsidRPr="003B7F3E">
        <w:rPr>
          <w:color w:val="000000" w:themeColor="text1"/>
          <w:spacing w:val="25"/>
        </w:rPr>
        <w:t xml:space="preserve"> ve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me kap</w:t>
      </w:r>
      <w:r w:rsidRPr="003B7F3E">
        <w:rPr>
          <w:color w:val="000000" w:themeColor="text1"/>
          <w:spacing w:val="-4"/>
        </w:rPr>
        <w:t>s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 xml:space="preserve">r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>üzere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uruda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11"/>
        </w:rPr>
        <w:t>y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ca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 xml:space="preserve">üdür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er,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if</w:t>
      </w:r>
      <w:r w:rsidRPr="003B7F3E">
        <w:rPr>
          <w:color w:val="000000" w:themeColor="text1"/>
          <w:spacing w:val="42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-3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un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592C76" w:rsidRPr="003B7F3E" w:rsidRDefault="00592C76" w:rsidP="00592C76">
      <w:pPr>
        <w:pStyle w:val="GvdeMetni"/>
        <w:tabs>
          <w:tab w:val="left" w:pos="429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592C76">
      <w:pPr>
        <w:pStyle w:val="GvdeMetni"/>
        <w:numPr>
          <w:ilvl w:val="0"/>
          <w:numId w:val="6"/>
        </w:numPr>
        <w:tabs>
          <w:tab w:val="left" w:pos="420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Tek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3"/>
        </w:rPr>
        <w:t xml:space="preserve"> </w:t>
      </w:r>
      <w:r w:rsidRPr="003B7F3E">
        <w:rPr>
          <w:color w:val="000000" w:themeColor="text1"/>
        </w:rPr>
        <w:t xml:space="preserve">tarafından yönetilen birden fazla eğitim kurumlarında en kıdemli ve kıdemi en az olan öğretmen ile öğretmenler kurulunca seçilecek iki öğretmen, </w:t>
      </w:r>
      <w:r w:rsidR="00DC158F" w:rsidRPr="003B7F3E">
        <w:rPr>
          <w:color w:val="000000" w:themeColor="text1"/>
        </w:rPr>
        <w:t xml:space="preserve">ilgili </w:t>
      </w:r>
      <w:r w:rsidRPr="003B7F3E">
        <w:rPr>
          <w:color w:val="000000" w:themeColor="text1"/>
        </w:rPr>
        <w:t xml:space="preserve">eğitim kurumlarının </w:t>
      </w:r>
      <w:r w:rsidR="000C118B" w:rsidRPr="003B7F3E">
        <w:rPr>
          <w:color w:val="000000" w:themeColor="text1"/>
        </w:rPr>
        <w:t xml:space="preserve">fiilen görev yapan </w:t>
      </w:r>
      <w:r w:rsidRPr="003B7F3E">
        <w:rPr>
          <w:color w:val="000000" w:themeColor="text1"/>
        </w:rPr>
        <w:t>tüm öğretmenleri dikkate alınarak belirlenecektir.</w:t>
      </w:r>
      <w:r w:rsidR="007A709C" w:rsidRPr="003B7F3E">
        <w:rPr>
          <w:color w:val="000000" w:themeColor="text1"/>
        </w:rPr>
        <w:t xml:space="preserve"> Bu belirlemede yöneticiler dikkate alınmayacaktır.</w:t>
      </w:r>
    </w:p>
    <w:p w:rsidR="0084239D" w:rsidRPr="003B7F3E" w:rsidRDefault="0084239D" w:rsidP="00592C76">
      <w:pPr>
        <w:pStyle w:val="GvdeMetni"/>
        <w:tabs>
          <w:tab w:val="left" w:pos="429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15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Tek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rd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kul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0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öğren</w:t>
      </w:r>
      <w:r w:rsidRPr="003B7F3E">
        <w:rPr>
          <w:color w:val="000000" w:themeColor="text1"/>
          <w:spacing w:val="4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nı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nde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k</w:t>
      </w:r>
      <w:r w:rsidRPr="003B7F3E">
        <w:rPr>
          <w:color w:val="000000" w:themeColor="text1"/>
          <w:spacing w:val="1"/>
        </w:rPr>
        <w:t>-</w:t>
      </w:r>
      <w:r w:rsidRPr="003B7F3E">
        <w:rPr>
          <w:color w:val="000000" w:themeColor="text1"/>
        </w:rPr>
        <w:t>1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rm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e,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kadr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</w:rPr>
        <w:t>su</w:t>
      </w:r>
      <w:r w:rsidRPr="003B7F3E">
        <w:rPr>
          <w:color w:val="000000" w:themeColor="text1"/>
          <w:spacing w:val="-7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4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 xml:space="preserve">ve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e öğ</w:t>
      </w:r>
      <w:r w:rsidRPr="003B7F3E">
        <w:rPr>
          <w:color w:val="000000" w:themeColor="text1"/>
          <w:spacing w:val="3"/>
        </w:rPr>
        <w:t>re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ec</w:t>
      </w:r>
      <w:r w:rsidRPr="003B7F3E">
        <w:rPr>
          <w:color w:val="000000" w:themeColor="text1"/>
          <w:spacing w:val="-5"/>
        </w:rPr>
        <w:t>li</w:t>
      </w:r>
      <w:r w:rsidRPr="003B7F3E">
        <w:rPr>
          <w:color w:val="000000" w:themeColor="text1"/>
          <w:spacing w:val="7"/>
        </w:rPr>
        <w:t>s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şkanı</w:t>
      </w:r>
      <w:r w:rsidRPr="003B7F3E">
        <w:rPr>
          <w:color w:val="000000" w:themeColor="text1"/>
          <w:spacing w:val="-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ya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20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4E4273" w:rsidRPr="003B7F3E" w:rsidRDefault="0084239D" w:rsidP="0084239D">
      <w:pPr>
        <w:pStyle w:val="GvdeMetni"/>
        <w:widowControl/>
        <w:numPr>
          <w:ilvl w:val="0"/>
          <w:numId w:val="6"/>
        </w:numPr>
        <w:tabs>
          <w:tab w:val="left" w:pos="429"/>
        </w:tabs>
        <w:kinsoku w:val="0"/>
        <w:overflowPunct w:val="0"/>
        <w:autoSpaceDE/>
        <w:autoSpaceDN/>
        <w:adjustRightInd/>
        <w:spacing w:after="200" w:line="276" w:lineRule="auto"/>
        <w:ind w:right="146" w:firstLine="0"/>
        <w:contextualSpacing/>
        <w:jc w:val="both"/>
        <w:rPr>
          <w:color w:val="000000" w:themeColor="text1"/>
        </w:rPr>
      </w:pPr>
      <w:r w:rsidRPr="003B7F3E">
        <w:rPr>
          <w:color w:val="000000" w:themeColor="text1"/>
        </w:rPr>
        <w:t>Şu</w:t>
      </w:r>
      <w:r w:rsidRPr="003B7F3E">
        <w:rPr>
          <w:color w:val="000000" w:themeColor="text1"/>
          <w:spacing w:val="-4"/>
        </w:rPr>
        <w:t>b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üdürü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kad</w:t>
      </w:r>
      <w:r w:rsidRPr="003B7F3E">
        <w:rPr>
          <w:color w:val="000000" w:themeColor="text1"/>
          <w:spacing w:val="-5"/>
        </w:rPr>
        <w:t>r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arda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30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v</w:t>
      </w:r>
      <w:r w:rsidRPr="003B7F3E">
        <w:rPr>
          <w:color w:val="000000" w:themeColor="text1"/>
        </w:rPr>
        <w:t>uru</w:t>
      </w:r>
      <w:r w:rsidRPr="003B7F3E">
        <w:rPr>
          <w:color w:val="000000" w:themeColor="text1"/>
          <w:spacing w:val="28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1"/>
        </w:rPr>
        <w:t xml:space="preserve"> </w:t>
      </w:r>
      <w:r w:rsidRPr="003B7F3E">
        <w:rPr>
          <w:color w:val="000000" w:themeColor="text1"/>
        </w:rPr>
        <w:t>gü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5"/>
        </w:rPr>
        <w:t xml:space="preserve"> </w:t>
      </w:r>
      <w:r w:rsidRPr="003B7F3E">
        <w:rPr>
          <w:color w:val="000000" w:themeColor="text1"/>
        </w:rPr>
        <w:t>öğre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</w:rPr>
        <w:t>h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nıfı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kad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>ev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4"/>
        </w:rPr>
        <w:t xml:space="preserve"> o</w:t>
      </w:r>
      <w:r w:rsidRPr="003B7F3E">
        <w:rPr>
          <w:color w:val="000000" w:themeColor="text1"/>
          <w:spacing w:val="-5"/>
        </w:rPr>
        <w:t>lm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7"/>
        </w:rPr>
        <w:t xml:space="preserve"> </w:t>
      </w:r>
      <w:r w:rsidRPr="003B7F3E">
        <w:rPr>
          <w:color w:val="000000" w:themeColor="text1"/>
        </w:rPr>
        <w:t>gere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ed</w:t>
      </w:r>
      <w:r w:rsidRPr="003B7F3E">
        <w:rPr>
          <w:color w:val="000000" w:themeColor="text1"/>
          <w:spacing w:val="-11"/>
        </w:rPr>
        <w:t>i</w:t>
      </w:r>
      <w:r w:rsidRPr="003B7F3E">
        <w:rPr>
          <w:color w:val="000000" w:themeColor="text1"/>
        </w:rPr>
        <w:t>r.</w:t>
      </w:r>
    </w:p>
    <w:p w:rsidR="006A31AF" w:rsidRPr="003B7F3E" w:rsidRDefault="006A31AF" w:rsidP="006A31AF">
      <w:pPr>
        <w:pStyle w:val="GvdeMetni"/>
        <w:widowControl/>
        <w:tabs>
          <w:tab w:val="left" w:pos="429"/>
        </w:tabs>
        <w:kinsoku w:val="0"/>
        <w:overflowPunct w:val="0"/>
        <w:autoSpaceDE/>
        <w:autoSpaceDN/>
        <w:adjustRightInd/>
        <w:spacing w:after="200" w:line="276" w:lineRule="auto"/>
        <w:ind w:left="0" w:right="146"/>
        <w:contextualSpacing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15"/>
        </w:tabs>
        <w:kinsoku w:val="0"/>
        <w:overflowPunct w:val="0"/>
        <w:spacing w:line="274" w:lineRule="exact"/>
        <w:ind w:right="154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44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8"/>
        </w:rPr>
        <w:t>c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sürdüren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2"/>
        </w:rPr>
        <w:t>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47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ni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41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nca</w:t>
      </w:r>
      <w:r w:rsidRPr="003B7F3E">
        <w:rPr>
          <w:color w:val="000000" w:themeColor="text1"/>
          <w:spacing w:val="4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asıl</w:t>
      </w:r>
      <w:r w:rsidRPr="003B7F3E">
        <w:rPr>
          <w:color w:val="000000" w:themeColor="text1"/>
          <w:spacing w:val="4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4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 xml:space="preserve">i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a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 gö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asıl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ğer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Default="0084239D" w:rsidP="006F2658">
      <w:pPr>
        <w:pStyle w:val="GvdeMetni"/>
        <w:tabs>
          <w:tab w:val="left" w:pos="415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6B2A9C" w:rsidRPr="003B7F3E" w:rsidRDefault="006B2A9C" w:rsidP="006F2658">
      <w:pPr>
        <w:pStyle w:val="GvdeMetni"/>
        <w:tabs>
          <w:tab w:val="left" w:pos="415"/>
        </w:tabs>
        <w:kinsoku w:val="0"/>
        <w:overflowPunct w:val="0"/>
        <w:spacing w:line="274" w:lineRule="exact"/>
        <w:ind w:right="154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</w:rPr>
        <w:t>kurucu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ın 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2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y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</w:rPr>
        <w:t>yı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rev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6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0"/>
        </w:rPr>
        <w:t>r</w:t>
      </w:r>
      <w:r w:rsidRPr="003B7F3E">
        <w:rPr>
          <w:color w:val="000000" w:themeColor="text1"/>
        </w:rPr>
        <w:t>i as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 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ğ</w:t>
      </w:r>
      <w:r w:rsidRPr="003B7F3E">
        <w:rPr>
          <w:color w:val="000000" w:themeColor="text1"/>
          <w:spacing w:val="-1"/>
        </w:rPr>
        <w:t>e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da da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uza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ec</w:t>
      </w:r>
      <w:r w:rsidRPr="003B7F3E">
        <w:rPr>
          <w:color w:val="000000" w:themeColor="text1"/>
          <w:spacing w:val="-3"/>
        </w:rPr>
        <w:t>e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84239D" w:rsidP="0084239D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Müdür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dört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ük 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>i 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 xml:space="preserve"> </w:t>
      </w:r>
      <w:r w:rsidRPr="003B7F3E">
        <w:rPr>
          <w:color w:val="000000" w:themeColor="text1"/>
          <w:spacing w:val="6"/>
        </w:rPr>
        <w:t>(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üdür,</w:t>
      </w:r>
      <w:r w:rsidRPr="003B7F3E">
        <w:rPr>
          <w:color w:val="000000" w:themeColor="text1"/>
          <w:spacing w:val="13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aş</w:t>
      </w:r>
      <w:r w:rsidRPr="003B7F3E">
        <w:rPr>
          <w:color w:val="000000" w:themeColor="text1"/>
          <w:spacing w:val="-4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üdür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5"/>
        </w:rPr>
        <w:t>d</w:t>
      </w:r>
      <w:r w:rsidRPr="003B7F3E">
        <w:rPr>
          <w:color w:val="000000" w:themeColor="text1"/>
          <w:spacing w:val="-5"/>
        </w:rPr>
        <w:t>ım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)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9"/>
        </w:rPr>
        <w:t>k</w:t>
      </w:r>
      <w:r w:rsidRPr="003B7F3E">
        <w:rPr>
          <w:color w:val="000000" w:themeColor="text1"/>
        </w:rPr>
        <w:t>i 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3"/>
        </w:rPr>
        <w:t>eç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18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</w:t>
      </w:r>
      <w:r w:rsidRPr="003B7F3E">
        <w:rPr>
          <w:color w:val="000000" w:themeColor="text1"/>
          <w:spacing w:val="1"/>
        </w:rPr>
        <w:t>ü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8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ğe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il</w:t>
      </w:r>
      <w:r w:rsidRPr="003B7F3E">
        <w:rPr>
          <w:color w:val="000000" w:themeColor="text1"/>
          <w:spacing w:val="-4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5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cak</w:t>
      </w:r>
      <w:r w:rsidRPr="003B7F3E">
        <w:rPr>
          <w:color w:val="000000" w:themeColor="text1"/>
          <w:spacing w:val="8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Bun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</w:rPr>
        <w:t>ard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</w:rPr>
        <w:t>ıl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</w:rPr>
        <w:t xml:space="preserve">görev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ba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</w:rPr>
        <w:t>de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3"/>
        </w:rPr>
        <w:t>â</w:t>
      </w:r>
      <w:r w:rsidRPr="003B7F3E">
        <w:rPr>
          <w:color w:val="000000" w:themeColor="text1"/>
          <w:spacing w:val="4"/>
        </w:rPr>
        <w:t>h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l t</w:t>
      </w:r>
      <w:r w:rsidRPr="003B7F3E">
        <w:rPr>
          <w:color w:val="000000" w:themeColor="text1"/>
          <w:spacing w:val="5"/>
        </w:rPr>
        <w:t>o</w:t>
      </w:r>
      <w:r w:rsidRPr="003B7F3E">
        <w:rPr>
          <w:color w:val="000000" w:themeColor="text1"/>
        </w:rPr>
        <w:t>p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34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37"/>
        </w:rPr>
        <w:t xml:space="preserve"> </w:t>
      </w:r>
      <w:r w:rsidRPr="003B7F3E">
        <w:rPr>
          <w:color w:val="000000" w:themeColor="text1"/>
        </w:rPr>
        <w:t>yıll</w:t>
      </w:r>
      <w:r w:rsidRPr="003B7F3E">
        <w:rPr>
          <w:color w:val="000000" w:themeColor="text1"/>
          <w:spacing w:val="-3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38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9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3"/>
        </w:rPr>
        <w:t xml:space="preserve"> </w:t>
      </w:r>
      <w:r w:rsidRPr="003B7F3E">
        <w:rPr>
          <w:color w:val="000000" w:themeColor="text1"/>
        </w:rPr>
        <w:t>sür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29"/>
        </w:rPr>
        <w:t xml:space="preserve"> </w:t>
      </w:r>
      <w:r w:rsidRPr="003B7F3E">
        <w:rPr>
          <w:color w:val="000000" w:themeColor="text1"/>
        </w:rPr>
        <w:t>asıl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 xml:space="preserve">v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ap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4"/>
        </w:rPr>
        <w:t xml:space="preserve"> </w:t>
      </w:r>
      <w:r w:rsidRPr="003B7F3E">
        <w:rPr>
          <w:color w:val="000000" w:themeColor="text1"/>
        </w:rPr>
        <w:t>ku</w:t>
      </w:r>
      <w:r w:rsidRPr="003B7F3E">
        <w:rPr>
          <w:color w:val="000000" w:themeColor="text1"/>
          <w:spacing w:val="4"/>
        </w:rPr>
        <w:t>ru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4"/>
        </w:rPr>
        <w:t xml:space="preserve"> d</w:t>
      </w:r>
      <w:r w:rsidRPr="003B7F3E">
        <w:rPr>
          <w:color w:val="000000" w:themeColor="text1"/>
        </w:rPr>
        <w:t>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7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ğer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 uza</w:t>
      </w:r>
      <w:r w:rsidRPr="003B7F3E">
        <w:rPr>
          <w:color w:val="000000" w:themeColor="text1"/>
          <w:spacing w:val="3"/>
        </w:rPr>
        <w:t>t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ek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84239D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Dö</w:t>
      </w:r>
      <w:r w:rsidRPr="003B7F3E">
        <w:rPr>
          <w:color w:val="000000" w:themeColor="text1"/>
          <w:spacing w:val="-4"/>
        </w:rPr>
        <w:t>r</w:t>
      </w:r>
      <w:r w:rsidRPr="003B7F3E">
        <w:rPr>
          <w:color w:val="000000" w:themeColor="text1"/>
        </w:rPr>
        <w:t>t</w:t>
      </w:r>
      <w:r w:rsidRPr="003B7F3E">
        <w:rPr>
          <w:color w:val="000000" w:themeColor="text1"/>
          <w:spacing w:val="22"/>
        </w:rPr>
        <w:t xml:space="preserve"> </w:t>
      </w:r>
      <w:r w:rsidRPr="003B7F3E">
        <w:rPr>
          <w:color w:val="000000" w:themeColor="text1"/>
          <w:spacing w:val="-5"/>
        </w:rPr>
        <w:t>yı</w:t>
      </w:r>
      <w:r w:rsidRPr="003B7F3E">
        <w:rPr>
          <w:color w:val="000000" w:themeColor="text1"/>
        </w:rPr>
        <w:t>ll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</w:rPr>
        <w:t>süres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üdü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erden</w:t>
      </w:r>
      <w:r w:rsidRPr="003B7F3E">
        <w:rPr>
          <w:color w:val="000000" w:themeColor="text1"/>
          <w:spacing w:val="16"/>
        </w:rPr>
        <w:t xml:space="preserve"> </w:t>
      </w:r>
      <w:r w:rsidRPr="003B7F3E">
        <w:rPr>
          <w:color w:val="000000" w:themeColor="text1"/>
          <w:spacing w:val="-5"/>
        </w:rPr>
        <w:t>h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ge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</w:t>
      </w:r>
      <w:r w:rsidRPr="003B7F3E">
        <w:rPr>
          <w:color w:val="000000" w:themeColor="text1"/>
          <w:spacing w:val="4"/>
        </w:rPr>
        <w:t>a</w:t>
      </w:r>
      <w:r w:rsidRPr="003B7F3E">
        <w:rPr>
          <w:color w:val="000000" w:themeColor="text1"/>
        </w:rPr>
        <w:t xml:space="preserve">k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ürüt</w:t>
      </w:r>
      <w:r w:rsidRPr="003B7F3E">
        <w:rPr>
          <w:color w:val="000000" w:themeColor="text1"/>
          <w:spacing w:val="7"/>
        </w:rPr>
        <w:t>t</w:t>
      </w:r>
      <w:r w:rsidRPr="003B7F3E">
        <w:rPr>
          <w:color w:val="000000" w:themeColor="text1"/>
        </w:rPr>
        <w:t>ük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gör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17"/>
        </w:rPr>
        <w:t xml:space="preserve"> 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5"/>
        </w:rPr>
        <w:t>ib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yl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n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z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</w:rPr>
        <w:t>değ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da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</w:rPr>
        <w:t>ke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  <w:spacing w:val="4"/>
        </w:rPr>
        <w:t>g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"/>
        </w:rPr>
        <w:t>l</w:t>
      </w:r>
      <w:r w:rsidRPr="003B7F3E">
        <w:rPr>
          <w:color w:val="000000" w:themeColor="text1"/>
        </w:rPr>
        <w:t>i 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</w:rPr>
        <w:t>Bu</w:t>
      </w:r>
      <w:r w:rsidRPr="003B7F3E">
        <w:rPr>
          <w:color w:val="000000" w:themeColor="text1"/>
          <w:spacing w:val="53"/>
        </w:rPr>
        <w:t xml:space="preserve"> </w:t>
      </w:r>
      <w:r w:rsidRPr="003B7F3E">
        <w:rPr>
          <w:color w:val="000000" w:themeColor="text1"/>
        </w:rPr>
        <w:t>dur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4"/>
        </w:rPr>
        <w:t>ğ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55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 xml:space="preserve">er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3"/>
        </w:rPr>
        <w:t xml:space="preserve"> </w:t>
      </w:r>
      <w:r w:rsidRPr="003B7F3E">
        <w:rPr>
          <w:color w:val="000000" w:themeColor="text1"/>
        </w:rPr>
        <w:t>değe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er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üze</w:t>
      </w:r>
      <w:r w:rsidRPr="003B7F3E">
        <w:rPr>
          <w:color w:val="000000" w:themeColor="text1"/>
          <w:spacing w:val="4"/>
        </w:rPr>
        <w:t>r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>ü</w:t>
      </w:r>
      <w:r w:rsidRPr="003B7F3E">
        <w:rPr>
          <w:color w:val="000000" w:themeColor="text1"/>
          <w:spacing w:val="3"/>
        </w:rPr>
        <w:t>z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 xml:space="preserve">ük </w:t>
      </w:r>
      <w:r w:rsidRPr="003B7F3E">
        <w:rPr>
          <w:color w:val="000000" w:themeColor="text1"/>
          <w:spacing w:val="5"/>
        </w:rPr>
        <w:t>s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3"/>
        </w:rPr>
        <w:t>te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e gö</w:t>
      </w:r>
      <w:r w:rsidRPr="003B7F3E">
        <w:rPr>
          <w:color w:val="000000" w:themeColor="text1"/>
          <w:spacing w:val="3"/>
        </w:rPr>
        <w:t>r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-4"/>
        </w:rPr>
        <w:t>h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a</w:t>
      </w:r>
      <w:r w:rsidRPr="003B7F3E">
        <w:rPr>
          <w:color w:val="000000" w:themeColor="text1"/>
          <w:spacing w:val="4"/>
        </w:rPr>
        <w:t>p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84239D" w:rsidRPr="003B7F3E" w:rsidRDefault="0084239D" w:rsidP="006F2658">
      <w:pPr>
        <w:pStyle w:val="GvdeMetni"/>
        <w:tabs>
          <w:tab w:val="left" w:pos="453"/>
        </w:tabs>
        <w:kinsoku w:val="0"/>
        <w:overflowPunct w:val="0"/>
        <w:ind w:right="146"/>
        <w:jc w:val="both"/>
        <w:rPr>
          <w:color w:val="000000" w:themeColor="text1"/>
        </w:rPr>
      </w:pPr>
    </w:p>
    <w:p w:rsidR="0084239D" w:rsidRPr="003B7F3E" w:rsidRDefault="00776B1B" w:rsidP="006F2658">
      <w:pPr>
        <w:pStyle w:val="GvdeMetni"/>
        <w:numPr>
          <w:ilvl w:val="0"/>
          <w:numId w:val="6"/>
        </w:numPr>
        <w:tabs>
          <w:tab w:val="left" w:pos="453"/>
        </w:tabs>
        <w:kinsoku w:val="0"/>
        <w:overflowPunct w:val="0"/>
        <w:ind w:right="1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 xml:space="preserve"> K</w:t>
      </w:r>
      <w:r w:rsidR="006F2658" w:rsidRPr="003B7F3E">
        <w:rPr>
          <w:color w:val="000000" w:themeColor="text1"/>
        </w:rPr>
        <w:t>ı</w:t>
      </w:r>
      <w:r w:rsidRPr="003B7F3E">
        <w:rPr>
          <w:color w:val="000000" w:themeColor="text1"/>
        </w:rPr>
        <w:t xml:space="preserve">lavuz eki takvime </w:t>
      </w:r>
      <w:r w:rsidR="000C69DA" w:rsidRPr="003B7F3E">
        <w:rPr>
          <w:color w:val="000000" w:themeColor="text1"/>
        </w:rPr>
        <w:t>göre</w:t>
      </w:r>
      <w:r w:rsidRPr="003B7F3E">
        <w:rPr>
          <w:color w:val="000000" w:themeColor="text1"/>
        </w:rPr>
        <w:t xml:space="preserve"> </w:t>
      </w:r>
      <w:r w:rsidR="00C60EFB" w:rsidRPr="003B7F3E">
        <w:rPr>
          <w:color w:val="000000" w:themeColor="text1"/>
        </w:rPr>
        <w:t>yönetici görevlendi</w:t>
      </w:r>
      <w:r w:rsidR="000C69DA" w:rsidRPr="003B7F3E">
        <w:rPr>
          <w:color w:val="000000" w:themeColor="text1"/>
        </w:rPr>
        <w:t>rme süreci tamamlandıktan sonra</w:t>
      </w:r>
      <w:r w:rsidR="00761A62" w:rsidRPr="003B7F3E">
        <w:rPr>
          <w:color w:val="000000" w:themeColor="text1"/>
        </w:rPr>
        <w:t xml:space="preserve"> yönetici ihtiyacı</w:t>
      </w:r>
      <w:r w:rsidR="00C60EFB" w:rsidRPr="003B7F3E">
        <w:rPr>
          <w:color w:val="000000" w:themeColor="text1"/>
        </w:rPr>
        <w:t xml:space="preserve"> karşılana</w:t>
      </w:r>
      <w:r w:rsidR="00761A62" w:rsidRPr="003B7F3E">
        <w:rPr>
          <w:color w:val="000000" w:themeColor="text1"/>
        </w:rPr>
        <w:t xml:space="preserve">mayan </w:t>
      </w:r>
      <w:r w:rsidR="00C165C4" w:rsidRPr="003B7F3E">
        <w:rPr>
          <w:color w:val="000000" w:themeColor="text1"/>
        </w:rPr>
        <w:t xml:space="preserve">eğitim kurumları, </w:t>
      </w:r>
      <w:r w:rsidR="000C69DA" w:rsidRPr="003B7F3E">
        <w:rPr>
          <w:color w:val="000000" w:themeColor="text1"/>
        </w:rPr>
        <w:t>il millî eğitim müdürlü</w:t>
      </w:r>
      <w:r w:rsidR="00C165C4" w:rsidRPr="003B7F3E">
        <w:rPr>
          <w:color w:val="000000" w:themeColor="text1"/>
        </w:rPr>
        <w:t>klerince</w:t>
      </w:r>
      <w:r w:rsidR="00C60EFB" w:rsidRPr="003B7F3E">
        <w:rPr>
          <w:color w:val="000000" w:themeColor="text1"/>
        </w:rPr>
        <w:t xml:space="preserve"> tutanak altına alınarak</w:t>
      </w:r>
      <w:r w:rsidR="00264EAC" w:rsidRPr="003B7F3E">
        <w:rPr>
          <w:color w:val="000000" w:themeColor="text1"/>
        </w:rPr>
        <w:t xml:space="preserve"> boş kalan yöneticilikler </w:t>
      </w:r>
      <w:r w:rsidR="0084239D" w:rsidRPr="003B7F3E">
        <w:rPr>
          <w:color w:val="000000" w:themeColor="text1"/>
        </w:rPr>
        <w:t xml:space="preserve">internet sitesinde </w:t>
      </w:r>
      <w:r w:rsidR="00C60EFB" w:rsidRPr="003B7F3E">
        <w:rPr>
          <w:color w:val="000000" w:themeColor="text1"/>
        </w:rPr>
        <w:t xml:space="preserve">15 gün süreyle </w:t>
      </w:r>
      <w:r w:rsidR="0084239D" w:rsidRPr="003B7F3E">
        <w:rPr>
          <w:color w:val="000000" w:themeColor="text1"/>
        </w:rPr>
        <w:t>duyuru</w:t>
      </w:r>
      <w:r w:rsidR="00B561B8" w:rsidRPr="003B7F3E">
        <w:rPr>
          <w:color w:val="000000" w:themeColor="text1"/>
        </w:rPr>
        <w:t>lacaktır.</w:t>
      </w:r>
      <w:r w:rsidR="0084239D" w:rsidRPr="003B7F3E">
        <w:rPr>
          <w:color w:val="000000" w:themeColor="text1"/>
        </w:rPr>
        <w:t xml:space="preserve"> Duyuruda</w:t>
      </w:r>
      <w:r w:rsidR="00B561B8" w:rsidRPr="003B7F3E">
        <w:rPr>
          <w:color w:val="000000" w:themeColor="text1"/>
        </w:rPr>
        <w:t>;</w:t>
      </w:r>
      <w:r w:rsidR="0084239D" w:rsidRPr="003B7F3E">
        <w:rPr>
          <w:color w:val="000000" w:themeColor="text1"/>
        </w:rPr>
        <w:t xml:space="preserve"> başvuru süresi</w:t>
      </w:r>
      <w:r w:rsidR="00C60EFB" w:rsidRPr="003B7F3E">
        <w:rPr>
          <w:color w:val="000000" w:themeColor="text1"/>
        </w:rPr>
        <w:t>,</w:t>
      </w:r>
      <w:r w:rsidR="0084239D" w:rsidRPr="003B7F3E">
        <w:rPr>
          <w:color w:val="000000" w:themeColor="text1"/>
        </w:rPr>
        <w:t xml:space="preserve"> başvurunun nerelere </w:t>
      </w:r>
      <w:r w:rsidR="00BA73EF" w:rsidRPr="003B7F3E">
        <w:rPr>
          <w:color w:val="000000" w:themeColor="text1"/>
        </w:rPr>
        <w:t xml:space="preserve">ve </w:t>
      </w:r>
      <w:r w:rsidR="00B561B8" w:rsidRPr="003B7F3E">
        <w:rPr>
          <w:color w:val="000000" w:themeColor="text1"/>
        </w:rPr>
        <w:t xml:space="preserve">nasıl yapılacağı </w:t>
      </w:r>
      <w:r w:rsidR="0084239D" w:rsidRPr="003B7F3E">
        <w:rPr>
          <w:color w:val="000000" w:themeColor="text1"/>
        </w:rPr>
        <w:t>belirtil</w:t>
      </w:r>
      <w:r w:rsidR="00B561B8" w:rsidRPr="003B7F3E">
        <w:rPr>
          <w:color w:val="000000" w:themeColor="text1"/>
        </w:rPr>
        <w:t>ecektir.</w:t>
      </w:r>
      <w:r w:rsidR="006E03FD" w:rsidRPr="003B7F3E">
        <w:rPr>
          <w:color w:val="000000" w:themeColor="text1"/>
        </w:rPr>
        <w:t xml:space="preserve"> Yönetici ihtiyacı karşılanamayan eğitim kurumlarına yapılacak görevlendirmeler, b</w:t>
      </w:r>
      <w:r w:rsidR="0084239D" w:rsidRPr="003B7F3E">
        <w:rPr>
          <w:color w:val="000000" w:themeColor="text1"/>
        </w:rPr>
        <w:t xml:space="preserve">aşvuru süresinin bitimini takip eden ilk iş gününden başlayarak </w:t>
      </w:r>
      <w:r w:rsidR="006E03FD" w:rsidRPr="003B7F3E">
        <w:rPr>
          <w:color w:val="000000" w:themeColor="text1"/>
        </w:rPr>
        <w:t>Y</w:t>
      </w:r>
      <w:r w:rsidR="0084239D" w:rsidRPr="003B7F3E">
        <w:rPr>
          <w:color w:val="000000" w:themeColor="text1"/>
        </w:rPr>
        <w:t xml:space="preserve">önetmeliğin ilgili maddeleri çerçevesinde </w:t>
      </w:r>
      <w:r w:rsidR="00D65206" w:rsidRPr="003B7F3E">
        <w:rPr>
          <w:color w:val="000000" w:themeColor="text1"/>
        </w:rPr>
        <w:t>yapılacaktır.</w:t>
      </w:r>
      <w:r w:rsidR="0084239D" w:rsidRPr="003B7F3E">
        <w:rPr>
          <w:color w:val="000000" w:themeColor="text1"/>
        </w:rPr>
        <w:t xml:space="preserve">  </w:t>
      </w:r>
    </w:p>
    <w:p w:rsidR="0084239D" w:rsidRPr="006B2A9C" w:rsidRDefault="0084239D" w:rsidP="0084239D">
      <w:pPr>
        <w:kinsoku w:val="0"/>
        <w:overflowPunct w:val="0"/>
        <w:spacing w:before="12" w:line="200" w:lineRule="exact"/>
        <w:rPr>
          <w:color w:val="000000" w:themeColor="text1"/>
        </w:rPr>
      </w:pPr>
    </w:p>
    <w:p w:rsidR="00DC158F" w:rsidRPr="003B7F3E" w:rsidRDefault="00DC158F" w:rsidP="00DC158F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 xml:space="preserve">en veya geçici görevlendirme ile eğitim kurumu müdürlüğüne görevlendirilenler, kendileri hariç müdür başyardımcılığı ve müdür yardımcılığı tekliflerini yapabileceklerdir. </w:t>
      </w:r>
    </w:p>
    <w:p w:rsidR="000C6411" w:rsidRPr="003B7F3E" w:rsidRDefault="000C6411" w:rsidP="000C6411">
      <w:pPr>
        <w:pStyle w:val="ListeParagraf"/>
        <w:rPr>
          <w:color w:val="000000" w:themeColor="text1"/>
        </w:rPr>
      </w:pPr>
    </w:p>
    <w:p w:rsidR="000C6411" w:rsidRPr="003B7F3E" w:rsidRDefault="000C6411" w:rsidP="0084239D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Seçimler nedeniyle istifa eden eğitim kurumu yöneticilerinin istifa tarihleri ile göreve  döndürülmeleri arasında geçen süreler, eğitim kurumunda geçen 4 ve 8 yıllık sürenin hesabında  dikkate alınmayacaktır.</w:t>
      </w:r>
    </w:p>
    <w:p w:rsidR="000C6411" w:rsidRPr="003B7F3E" w:rsidRDefault="000C6411" w:rsidP="000C6411">
      <w:pPr>
        <w:pStyle w:val="ListeParagraf"/>
        <w:rPr>
          <w:color w:val="000000" w:themeColor="text1"/>
        </w:rPr>
      </w:pPr>
    </w:p>
    <w:p w:rsidR="0084239D" w:rsidRPr="003B7F3E" w:rsidRDefault="00DC158F" w:rsidP="0084239D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0" w:lineRule="exact"/>
        <w:ind w:right="246" w:firstLine="0"/>
        <w:jc w:val="both"/>
        <w:rPr>
          <w:color w:val="000000" w:themeColor="text1"/>
          <w:sz w:val="20"/>
          <w:szCs w:val="20"/>
        </w:rPr>
      </w:pPr>
      <w:r w:rsidRPr="003B7F3E">
        <w:rPr>
          <w:color w:val="000000" w:themeColor="text1"/>
        </w:rPr>
        <w:t>Geçici g</w:t>
      </w:r>
      <w:r w:rsidR="006A31AF" w:rsidRPr="003B7F3E">
        <w:rPr>
          <w:color w:val="000000" w:themeColor="text1"/>
        </w:rPr>
        <w:t>örevlendirme onaylarında süre belirtilmeyen</w:t>
      </w:r>
      <w:r w:rsidRPr="003B7F3E">
        <w:rPr>
          <w:color w:val="000000" w:themeColor="text1"/>
        </w:rPr>
        <w:t>ler ile başka bir göreve ve</w:t>
      </w:r>
      <w:r w:rsidRPr="003B7F3E">
        <w:rPr>
          <w:color w:val="000000" w:themeColor="text1"/>
          <w:spacing w:val="3"/>
        </w:rPr>
        <w:t>kâ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"/>
        </w:rPr>
        <w:t>t</w:t>
      </w:r>
      <w:r w:rsidRPr="003B7F3E">
        <w:rPr>
          <w:color w:val="000000" w:themeColor="text1"/>
        </w:rPr>
        <w:t>en</w:t>
      </w:r>
      <w:r w:rsidR="006A31AF" w:rsidRPr="003B7F3E">
        <w:rPr>
          <w:color w:val="000000" w:themeColor="text1"/>
        </w:rPr>
        <w:t xml:space="preserve"> </w:t>
      </w:r>
      <w:r w:rsidRPr="003B7F3E">
        <w:rPr>
          <w:color w:val="000000" w:themeColor="text1"/>
        </w:rPr>
        <w:t xml:space="preserve">atanan eğitim kurumu yöneticileri </w:t>
      </w:r>
      <w:r w:rsidR="006A31AF" w:rsidRPr="003B7F3E">
        <w:rPr>
          <w:color w:val="000000" w:themeColor="text1"/>
        </w:rPr>
        <w:t>Yönetmeliğin 27 inci maddesinin 1 inci fıkrasının (d) bendi kapsamında değerlendirilmeyecektir.</w:t>
      </w:r>
      <w:r w:rsidR="00A54203" w:rsidRPr="003B7F3E">
        <w:rPr>
          <w:color w:val="000000" w:themeColor="text1"/>
          <w:sz w:val="20"/>
          <w:szCs w:val="20"/>
        </w:rPr>
        <w:t xml:space="preserve"> 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6A31AF" w:rsidRPr="003B7F3E" w:rsidRDefault="006A31AF" w:rsidP="006A31AF">
      <w:pPr>
        <w:pStyle w:val="GvdeMetni"/>
        <w:numPr>
          <w:ilvl w:val="0"/>
          <w:numId w:val="6"/>
        </w:numPr>
        <w:tabs>
          <w:tab w:val="left" w:pos="530"/>
        </w:tabs>
        <w:kinsoku w:val="0"/>
        <w:overflowPunct w:val="0"/>
        <w:spacing w:before="99" w:line="207" w:lineRule="auto"/>
        <w:ind w:right="246" w:firstLine="0"/>
        <w:jc w:val="both"/>
        <w:rPr>
          <w:color w:val="000000" w:themeColor="text1"/>
        </w:rPr>
      </w:pPr>
      <w:r w:rsidRPr="003B7F3E">
        <w:rPr>
          <w:color w:val="000000" w:themeColor="text1"/>
        </w:rPr>
        <w:t>Bu</w:t>
      </w:r>
      <w:r w:rsidRPr="003B7F3E">
        <w:rPr>
          <w:color w:val="000000" w:themeColor="text1"/>
          <w:spacing w:val="10"/>
        </w:rPr>
        <w:t xml:space="preserve"> 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-5"/>
        </w:rPr>
        <w:t>ıl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vuzda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ç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ar,</w:t>
      </w:r>
      <w:r w:rsidRPr="003B7F3E">
        <w:rPr>
          <w:color w:val="000000" w:themeColor="text1"/>
          <w:spacing w:val="19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</w:rPr>
        <w:t>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ara</w:t>
      </w:r>
      <w:r w:rsidRPr="003B7F3E">
        <w:rPr>
          <w:color w:val="000000" w:themeColor="text1"/>
          <w:spacing w:val="-4"/>
        </w:rPr>
        <w:t>f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p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2"/>
        </w:rPr>
        <w:t>c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15"/>
        </w:rPr>
        <w:t xml:space="preserve"> </w:t>
      </w:r>
      <w:r w:rsidRPr="003B7F3E">
        <w:rPr>
          <w:color w:val="000000" w:themeColor="text1"/>
          <w:spacing w:val="-10"/>
        </w:rPr>
        <w:t>y</w:t>
      </w:r>
      <w:r w:rsidRPr="003B7F3E">
        <w:rPr>
          <w:color w:val="000000" w:themeColor="text1"/>
        </w:rPr>
        <w:t xml:space="preserve">urt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50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urt</w:t>
      </w:r>
      <w:r w:rsidRPr="003B7F3E">
        <w:rPr>
          <w:color w:val="000000" w:themeColor="text1"/>
          <w:spacing w:val="57"/>
        </w:rPr>
        <w:t xml:space="preserve"> 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nda,</w:t>
      </w:r>
      <w:r w:rsidRPr="003B7F3E">
        <w:rPr>
          <w:color w:val="000000" w:themeColor="text1"/>
          <w:spacing w:val="56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51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46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49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</w:rPr>
        <w:t>ka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4"/>
        </w:rPr>
        <w:t>ü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4"/>
        </w:rPr>
        <w:t xml:space="preserve"> </w:t>
      </w:r>
      <w:r w:rsidRPr="003B7F3E">
        <w:rPr>
          <w:color w:val="000000" w:themeColor="text1"/>
          <w:spacing w:val="-5"/>
        </w:rPr>
        <w:t>i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4"/>
        </w:rPr>
        <w:t>b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4"/>
        </w:rPr>
        <w:t>i</w:t>
      </w:r>
      <w:r w:rsidRPr="003B7F3E">
        <w:rPr>
          <w:color w:val="000000" w:themeColor="text1"/>
          <w:spacing w:val="9"/>
        </w:rPr>
        <w:t>ğ</w:t>
      </w:r>
      <w:r w:rsidRPr="003B7F3E">
        <w:rPr>
          <w:color w:val="000000" w:themeColor="text1"/>
        </w:rPr>
        <w:t>i an</w:t>
      </w:r>
      <w:r w:rsidRPr="003B7F3E">
        <w:rPr>
          <w:color w:val="000000" w:themeColor="text1"/>
          <w:spacing w:val="-6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2"/>
        </w:rPr>
        <w:t>ş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ası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çerç</w:t>
      </w:r>
      <w:r w:rsidRPr="003B7F3E">
        <w:rPr>
          <w:color w:val="000000" w:themeColor="text1"/>
          <w:spacing w:val="2"/>
        </w:rPr>
        <w:t>e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in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7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usal</w:t>
      </w:r>
      <w:r w:rsidRPr="003B7F3E">
        <w:rPr>
          <w:color w:val="000000" w:themeColor="text1"/>
          <w:spacing w:val="9"/>
        </w:rPr>
        <w:t xml:space="preserve"> </w:t>
      </w:r>
      <w:r w:rsidRPr="003B7F3E">
        <w:rPr>
          <w:color w:val="000000" w:themeColor="text1"/>
        </w:rPr>
        <w:t>v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2"/>
        </w:rPr>
        <w:t>s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arara</w:t>
      </w:r>
      <w:r w:rsidRPr="003B7F3E">
        <w:rPr>
          <w:color w:val="000000" w:themeColor="text1"/>
          <w:spacing w:val="3"/>
        </w:rPr>
        <w:t>s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pr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  <w:spacing w:val="-5"/>
        </w:rPr>
        <w:t>j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ürü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en</w:t>
      </w:r>
      <w:r w:rsidRPr="003B7F3E">
        <w:rPr>
          <w:color w:val="000000" w:themeColor="text1"/>
          <w:spacing w:val="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</w:rPr>
        <w:t>m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,</w:t>
      </w:r>
      <w:r w:rsidRPr="003B7F3E">
        <w:rPr>
          <w:color w:val="000000" w:themeColor="text1"/>
          <w:spacing w:val="14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8"/>
        </w:rPr>
        <w:t>a</w:t>
      </w:r>
      <w:r w:rsidRPr="003B7F3E">
        <w:rPr>
          <w:color w:val="000000" w:themeColor="text1"/>
        </w:rPr>
        <w:t xml:space="preserve">n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pr</w:t>
      </w:r>
      <w:r w:rsidRPr="003B7F3E">
        <w:rPr>
          <w:color w:val="000000" w:themeColor="text1"/>
          <w:spacing w:val="11"/>
        </w:rPr>
        <w:t>o</w:t>
      </w:r>
      <w:r w:rsidRPr="003B7F3E">
        <w:rPr>
          <w:color w:val="000000" w:themeColor="text1"/>
          <w:spacing w:val="-10"/>
        </w:rPr>
        <w:t>j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  <w:spacing w:val="9"/>
        </w:rPr>
        <w:t>o</w:t>
      </w:r>
      <w:r w:rsidRPr="003B7F3E">
        <w:rPr>
          <w:color w:val="000000" w:themeColor="text1"/>
          <w:spacing w:val="-10"/>
        </w:rPr>
        <w:t>l</w:t>
      </w:r>
      <w:r w:rsidRPr="003B7F3E">
        <w:rPr>
          <w:color w:val="000000" w:themeColor="text1"/>
        </w:rPr>
        <w:t>arak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</w:rPr>
        <w:t>s</w:t>
      </w:r>
      <w:r w:rsidRPr="003B7F3E">
        <w:rPr>
          <w:color w:val="000000" w:themeColor="text1"/>
          <w:spacing w:val="-4"/>
        </w:rPr>
        <w:t>e</w:t>
      </w:r>
      <w:r w:rsidRPr="003B7F3E">
        <w:rPr>
          <w:color w:val="000000" w:themeColor="text1"/>
          <w:spacing w:val="3"/>
        </w:rPr>
        <w:t>ç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ve</w:t>
      </w:r>
      <w:r w:rsidRPr="003B7F3E">
        <w:rPr>
          <w:color w:val="000000" w:themeColor="text1"/>
          <w:spacing w:val="39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l</w:t>
      </w:r>
      <w:r w:rsidRPr="003B7F3E">
        <w:rPr>
          <w:color w:val="000000" w:themeColor="text1"/>
          <w:spacing w:val="-9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</w:rPr>
        <w:t>li</w:t>
      </w:r>
      <w:r w:rsidRPr="003B7F3E">
        <w:rPr>
          <w:color w:val="000000" w:themeColor="text1"/>
          <w:spacing w:val="36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2"/>
        </w:rPr>
        <w:t xml:space="preserve"> </w:t>
      </w:r>
      <w:r w:rsidRPr="003B7F3E">
        <w:rPr>
          <w:color w:val="000000" w:themeColor="text1"/>
        </w:rPr>
        <w:t>r</w:t>
      </w:r>
      <w:r w:rsidRPr="003B7F3E">
        <w:rPr>
          <w:color w:val="000000" w:themeColor="text1"/>
          <w:spacing w:val="5"/>
        </w:rPr>
        <w:t>e</w:t>
      </w:r>
      <w:r w:rsidRPr="003B7F3E">
        <w:rPr>
          <w:color w:val="000000" w:themeColor="text1"/>
          <w:spacing w:val="-8"/>
        </w:rPr>
        <w:t>f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10"/>
        </w:rPr>
        <w:t>m</w:t>
      </w:r>
      <w:r w:rsidRPr="003B7F3E">
        <w:rPr>
          <w:color w:val="000000" w:themeColor="text1"/>
        </w:rPr>
        <w:t>u</w:t>
      </w:r>
      <w:r w:rsidRPr="003B7F3E">
        <w:rPr>
          <w:color w:val="000000" w:themeColor="text1"/>
          <w:spacing w:val="40"/>
        </w:rPr>
        <w:t xml:space="preserve"> </w:t>
      </w:r>
      <w:r w:rsidRPr="003B7F3E">
        <w:rPr>
          <w:color w:val="000000" w:themeColor="text1"/>
          <w:spacing w:val="-5"/>
        </w:rPr>
        <w:t>v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5"/>
        </w:rPr>
        <w:t xml:space="preserve"> </w:t>
      </w:r>
      <w:r w:rsidRPr="003B7F3E">
        <w:rPr>
          <w:color w:val="000000" w:themeColor="text1"/>
        </w:rPr>
        <w:t>pr</w:t>
      </w:r>
      <w:r w:rsidRPr="003B7F3E">
        <w:rPr>
          <w:color w:val="000000" w:themeColor="text1"/>
          <w:spacing w:val="6"/>
        </w:rPr>
        <w:t>o</w:t>
      </w:r>
      <w:r w:rsidRPr="003B7F3E">
        <w:rPr>
          <w:color w:val="000000" w:themeColor="text1"/>
        </w:rPr>
        <w:t>gr</w:t>
      </w:r>
      <w:r w:rsidRPr="003B7F3E">
        <w:rPr>
          <w:color w:val="000000" w:themeColor="text1"/>
          <w:spacing w:val="5"/>
        </w:rPr>
        <w:t>a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6"/>
        </w:rPr>
        <w:t xml:space="preserve"> 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31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5"/>
        </w:rPr>
        <w:t>i</w:t>
      </w:r>
      <w:r w:rsidRPr="003B7F3E">
        <w:rPr>
          <w:color w:val="000000" w:themeColor="text1"/>
        </w:rPr>
        <w:t>m 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ı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3"/>
        </w:rPr>
        <w:t>B</w:t>
      </w:r>
      <w:r w:rsidRPr="003B7F3E">
        <w:rPr>
          <w:color w:val="000000" w:themeColor="text1"/>
        </w:rPr>
        <w:t>ak</w:t>
      </w:r>
      <w:r w:rsidRPr="003B7F3E">
        <w:rPr>
          <w:color w:val="000000" w:themeColor="text1"/>
          <w:spacing w:val="2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yıy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</w:rPr>
        <w:t>d</w:t>
      </w:r>
      <w:r w:rsidRPr="003B7F3E">
        <w:rPr>
          <w:color w:val="000000" w:themeColor="text1"/>
          <w:spacing w:val="4"/>
        </w:rPr>
        <w:t>o</w:t>
      </w:r>
      <w:r w:rsidRPr="003B7F3E">
        <w:rPr>
          <w:color w:val="000000" w:themeColor="text1"/>
        </w:rPr>
        <w:t>ğrudan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B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lı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2"/>
        </w:rPr>
        <w:t xml:space="preserve"> 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erkez</w:t>
      </w:r>
      <w:r w:rsidRPr="003B7F3E">
        <w:rPr>
          <w:color w:val="000000" w:themeColor="text1"/>
          <w:spacing w:val="6"/>
        </w:rPr>
        <w:t xml:space="preserve"> </w:t>
      </w:r>
      <w:r w:rsidRPr="003B7F3E">
        <w:rPr>
          <w:color w:val="000000" w:themeColor="text1"/>
          <w:spacing w:val="5"/>
        </w:rPr>
        <w:t>t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ş</w:t>
      </w:r>
      <w:r w:rsidRPr="003B7F3E">
        <w:rPr>
          <w:color w:val="000000" w:themeColor="text1"/>
          <w:spacing w:val="4"/>
        </w:rPr>
        <w:t>k</w:t>
      </w:r>
      <w:r w:rsidRPr="003B7F3E">
        <w:rPr>
          <w:color w:val="000000" w:themeColor="text1"/>
          <w:spacing w:val="-5"/>
        </w:rPr>
        <w:t>il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</w:rPr>
        <w:t>na</w:t>
      </w:r>
      <w:r w:rsidRPr="003B7F3E">
        <w:rPr>
          <w:color w:val="000000" w:themeColor="text1"/>
          <w:spacing w:val="11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3"/>
        </w:rPr>
        <w:t>ğ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</w:rPr>
        <w:t>im</w:t>
      </w:r>
      <w:r w:rsidRPr="003B7F3E">
        <w:rPr>
          <w:color w:val="000000" w:themeColor="text1"/>
          <w:spacing w:val="3"/>
        </w:rPr>
        <w:t xml:space="preserve"> </w:t>
      </w:r>
      <w:r w:rsidRPr="003B7F3E">
        <w:rPr>
          <w:color w:val="000000" w:themeColor="text1"/>
        </w:rPr>
        <w:t>kur</w:t>
      </w:r>
      <w:r w:rsidRPr="003B7F3E">
        <w:rPr>
          <w:color w:val="000000" w:themeColor="text1"/>
          <w:spacing w:val="6"/>
        </w:rPr>
        <w:t>u</w:t>
      </w:r>
      <w:r w:rsidRPr="003B7F3E">
        <w:rPr>
          <w:color w:val="000000" w:themeColor="text1"/>
          <w:spacing w:val="-5"/>
        </w:rPr>
        <w:t>ml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  <w:spacing w:val="-5"/>
        </w:rPr>
        <w:t>ı</w:t>
      </w:r>
      <w:r w:rsidRPr="003B7F3E">
        <w:rPr>
          <w:color w:val="000000" w:themeColor="text1"/>
          <w:spacing w:val="9"/>
        </w:rPr>
        <w:t>n</w:t>
      </w:r>
      <w:r w:rsidRPr="003B7F3E">
        <w:rPr>
          <w:color w:val="000000" w:themeColor="text1"/>
        </w:rPr>
        <w:t xml:space="preserve">ın 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  <w:spacing w:val="4"/>
        </w:rPr>
        <w:t>ö</w:t>
      </w:r>
      <w:r w:rsidRPr="003B7F3E">
        <w:rPr>
          <w:color w:val="000000" w:themeColor="text1"/>
          <w:spacing w:val="-5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5"/>
        </w:rPr>
        <w:t>r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  <w:spacing w:val="-5"/>
        </w:rPr>
        <w:t>b</w:t>
      </w:r>
      <w:r w:rsidRPr="003B7F3E">
        <w:rPr>
          <w:color w:val="000000" w:themeColor="text1"/>
        </w:rPr>
        <w:t>a</w:t>
      </w:r>
      <w:r w:rsidRPr="003B7F3E">
        <w:rPr>
          <w:color w:val="000000" w:themeColor="text1"/>
          <w:spacing w:val="3"/>
        </w:rPr>
        <w:t>k</w:t>
      </w:r>
      <w:r w:rsidRPr="003B7F3E">
        <w:rPr>
          <w:color w:val="000000" w:themeColor="text1"/>
        </w:rPr>
        <w:t>ım</w:t>
      </w:r>
      <w:r w:rsidRPr="003B7F3E">
        <w:rPr>
          <w:color w:val="000000" w:themeColor="text1"/>
          <w:spacing w:val="-4"/>
        </w:rPr>
        <w:t>ı</w:t>
      </w:r>
      <w:r w:rsidRPr="003B7F3E">
        <w:rPr>
          <w:color w:val="000000" w:themeColor="text1"/>
        </w:rPr>
        <w:t>nd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 xml:space="preserve"> </w:t>
      </w:r>
      <w:r w:rsidRPr="003B7F3E">
        <w:rPr>
          <w:color w:val="000000" w:themeColor="text1"/>
          <w:spacing w:val="7"/>
        </w:rPr>
        <w:t>u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g</w:t>
      </w:r>
      <w:r w:rsidRPr="003B7F3E">
        <w:rPr>
          <w:color w:val="000000" w:themeColor="text1"/>
          <w:spacing w:val="4"/>
        </w:rPr>
        <w:t>u</w:t>
      </w:r>
      <w:r w:rsidRPr="003B7F3E">
        <w:rPr>
          <w:color w:val="000000" w:themeColor="text1"/>
          <w:spacing w:val="-5"/>
        </w:rPr>
        <w:t>l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  <w:spacing w:val="3"/>
        </w:rPr>
        <w:t>a</w:t>
      </w:r>
      <w:r w:rsidRPr="003B7F3E">
        <w:rPr>
          <w:color w:val="000000" w:themeColor="text1"/>
          <w:spacing w:val="-5"/>
        </w:rPr>
        <w:t>y</w:t>
      </w:r>
      <w:r w:rsidRPr="003B7F3E">
        <w:rPr>
          <w:color w:val="000000" w:themeColor="text1"/>
        </w:rPr>
        <w:t>ac</w:t>
      </w:r>
      <w:r w:rsidRPr="003B7F3E">
        <w:rPr>
          <w:color w:val="000000" w:themeColor="text1"/>
          <w:spacing w:val="-3"/>
        </w:rPr>
        <w:t>a</w:t>
      </w:r>
      <w:r w:rsidRPr="003B7F3E">
        <w:rPr>
          <w:color w:val="000000" w:themeColor="text1"/>
        </w:rPr>
        <w:t>k</w:t>
      </w:r>
      <w:r w:rsidRPr="003B7F3E">
        <w:rPr>
          <w:color w:val="000000" w:themeColor="text1"/>
          <w:spacing w:val="10"/>
        </w:rPr>
        <w:t>t</w:t>
      </w:r>
      <w:r w:rsidRPr="003B7F3E">
        <w:rPr>
          <w:color w:val="000000" w:themeColor="text1"/>
          <w:spacing w:val="-10"/>
        </w:rPr>
        <w:t>ı</w:t>
      </w:r>
      <w:r w:rsidRPr="003B7F3E">
        <w:rPr>
          <w:color w:val="000000" w:themeColor="text1"/>
        </w:rPr>
        <w:t>r.</w:t>
      </w:r>
    </w:p>
    <w:p w:rsidR="006B2A9C" w:rsidRPr="003B7F3E" w:rsidRDefault="006B2A9C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pStyle w:val="GvdeMetni"/>
        <w:kinsoku w:val="0"/>
        <w:overflowPunct w:val="0"/>
        <w:ind w:right="6226"/>
        <w:jc w:val="both"/>
        <w:rPr>
          <w:color w:val="000000" w:themeColor="text1"/>
        </w:rPr>
      </w:pP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-4"/>
        </w:rPr>
        <w:t>K</w:t>
      </w:r>
      <w:r w:rsidRPr="003B7F3E">
        <w:rPr>
          <w:color w:val="000000" w:themeColor="text1"/>
        </w:rPr>
        <w:t>:</w:t>
      </w:r>
      <w:r w:rsidRPr="003B7F3E">
        <w:rPr>
          <w:color w:val="000000" w:themeColor="text1"/>
          <w:spacing w:val="2"/>
        </w:rPr>
        <w:t xml:space="preserve"> </w:t>
      </w:r>
      <w:r w:rsidRPr="003B7F3E">
        <w:rPr>
          <w:color w:val="000000" w:themeColor="text1"/>
        </w:rPr>
        <w:t>Yö</w:t>
      </w:r>
      <w:r w:rsidRPr="003B7F3E">
        <w:rPr>
          <w:color w:val="000000" w:themeColor="text1"/>
          <w:spacing w:val="-6"/>
        </w:rPr>
        <w:t>n</w:t>
      </w:r>
      <w:r w:rsidRPr="003B7F3E">
        <w:rPr>
          <w:color w:val="000000" w:themeColor="text1"/>
        </w:rPr>
        <w:t>e</w:t>
      </w:r>
      <w:r w:rsidRPr="003B7F3E">
        <w:rPr>
          <w:color w:val="000000" w:themeColor="text1"/>
          <w:spacing w:val="9"/>
        </w:rPr>
        <w:t>t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3"/>
        </w:rPr>
        <w:t>c</w:t>
      </w:r>
      <w:r w:rsidRPr="003B7F3E">
        <w:rPr>
          <w:color w:val="000000" w:themeColor="text1"/>
        </w:rPr>
        <w:t>i</w:t>
      </w:r>
      <w:r w:rsidRPr="003B7F3E">
        <w:rPr>
          <w:color w:val="000000" w:themeColor="text1"/>
          <w:spacing w:val="-2"/>
        </w:rPr>
        <w:t xml:space="preserve"> </w:t>
      </w:r>
      <w:r w:rsidRPr="003B7F3E">
        <w:rPr>
          <w:color w:val="000000" w:themeColor="text1"/>
        </w:rPr>
        <w:t>görev</w:t>
      </w:r>
      <w:r w:rsidRPr="003B7F3E">
        <w:rPr>
          <w:color w:val="000000" w:themeColor="text1"/>
          <w:spacing w:val="-4"/>
        </w:rPr>
        <w:t>l</w:t>
      </w:r>
      <w:r w:rsidRPr="003B7F3E">
        <w:rPr>
          <w:color w:val="000000" w:themeColor="text1"/>
          <w:spacing w:val="3"/>
        </w:rPr>
        <w:t>e</w:t>
      </w:r>
      <w:r w:rsidRPr="003B7F3E">
        <w:rPr>
          <w:color w:val="000000" w:themeColor="text1"/>
        </w:rPr>
        <w:t>n</w:t>
      </w:r>
      <w:r w:rsidRPr="003B7F3E">
        <w:rPr>
          <w:color w:val="000000" w:themeColor="text1"/>
          <w:spacing w:val="4"/>
        </w:rPr>
        <w:t>d</w:t>
      </w:r>
      <w:r w:rsidRPr="003B7F3E">
        <w:rPr>
          <w:color w:val="000000" w:themeColor="text1"/>
          <w:spacing w:val="-10"/>
        </w:rPr>
        <w:t>i</w:t>
      </w:r>
      <w:r w:rsidRPr="003B7F3E">
        <w:rPr>
          <w:color w:val="000000" w:themeColor="text1"/>
          <w:spacing w:val="6"/>
        </w:rPr>
        <w:t>r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 xml:space="preserve">e </w:t>
      </w:r>
      <w:r w:rsidRPr="003B7F3E">
        <w:rPr>
          <w:color w:val="000000" w:themeColor="text1"/>
          <w:spacing w:val="6"/>
        </w:rPr>
        <w:t>t</w:t>
      </w:r>
      <w:r w:rsidRPr="003B7F3E">
        <w:rPr>
          <w:color w:val="000000" w:themeColor="text1"/>
        </w:rPr>
        <w:t>akvi</w:t>
      </w:r>
      <w:r w:rsidRPr="003B7F3E">
        <w:rPr>
          <w:color w:val="000000" w:themeColor="text1"/>
          <w:spacing w:val="-5"/>
        </w:rPr>
        <w:t>m</w:t>
      </w:r>
      <w:r w:rsidRPr="003B7F3E">
        <w:rPr>
          <w:color w:val="000000" w:themeColor="text1"/>
        </w:rPr>
        <w:t>i</w:t>
      </w:r>
    </w:p>
    <w:p w:rsidR="00960798" w:rsidRPr="003B7F3E" w:rsidRDefault="00960798" w:rsidP="0084239D">
      <w:pPr>
        <w:kinsoku w:val="0"/>
        <w:overflowPunct w:val="0"/>
        <w:spacing w:before="6"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ind w:left="156" w:right="7691"/>
        <w:jc w:val="both"/>
        <w:rPr>
          <w:color w:val="000000" w:themeColor="text1"/>
          <w:sz w:val="20"/>
          <w:szCs w:val="20"/>
        </w:rPr>
      </w:pPr>
      <w:r w:rsidRPr="003B7F3E">
        <w:rPr>
          <w:b/>
          <w:bCs/>
          <w:color w:val="000000" w:themeColor="text1"/>
          <w:sz w:val="20"/>
          <w:szCs w:val="20"/>
        </w:rPr>
        <w:t>İLET</w:t>
      </w:r>
      <w:r w:rsidRPr="003B7F3E">
        <w:rPr>
          <w:b/>
          <w:bCs/>
          <w:color w:val="000000" w:themeColor="text1"/>
          <w:spacing w:val="-4"/>
          <w:sz w:val="20"/>
          <w:szCs w:val="20"/>
        </w:rPr>
        <w:t>İ</w:t>
      </w:r>
      <w:r w:rsidRPr="003B7F3E">
        <w:rPr>
          <w:b/>
          <w:bCs/>
          <w:color w:val="000000" w:themeColor="text1"/>
          <w:sz w:val="20"/>
          <w:szCs w:val="20"/>
        </w:rPr>
        <w:t>Ş</w:t>
      </w:r>
      <w:r w:rsidRPr="003B7F3E">
        <w:rPr>
          <w:b/>
          <w:bCs/>
          <w:color w:val="000000" w:themeColor="text1"/>
          <w:spacing w:val="-4"/>
          <w:sz w:val="20"/>
          <w:szCs w:val="20"/>
        </w:rPr>
        <w:t>İ</w:t>
      </w:r>
      <w:r w:rsidRPr="003B7F3E">
        <w:rPr>
          <w:b/>
          <w:bCs/>
          <w:color w:val="000000" w:themeColor="text1"/>
          <w:sz w:val="20"/>
          <w:szCs w:val="20"/>
        </w:rPr>
        <w:t xml:space="preserve">M </w:t>
      </w:r>
      <w:r w:rsidRPr="003B7F3E">
        <w:rPr>
          <w:b/>
          <w:bCs/>
          <w:color w:val="000000" w:themeColor="text1"/>
          <w:spacing w:val="4"/>
          <w:sz w:val="20"/>
          <w:szCs w:val="20"/>
        </w:rPr>
        <w:t>B</w:t>
      </w:r>
      <w:r w:rsidRPr="003B7F3E">
        <w:rPr>
          <w:b/>
          <w:bCs/>
          <w:color w:val="000000" w:themeColor="text1"/>
          <w:sz w:val="20"/>
          <w:szCs w:val="20"/>
        </w:rPr>
        <w:t>İ</w:t>
      </w:r>
      <w:r w:rsidRPr="003B7F3E">
        <w:rPr>
          <w:b/>
          <w:bCs/>
          <w:color w:val="000000" w:themeColor="text1"/>
          <w:spacing w:val="-7"/>
          <w:sz w:val="20"/>
          <w:szCs w:val="20"/>
        </w:rPr>
        <w:t>L</w:t>
      </w:r>
      <w:r w:rsidRPr="003B7F3E">
        <w:rPr>
          <w:b/>
          <w:bCs/>
          <w:color w:val="000000" w:themeColor="text1"/>
          <w:sz w:val="20"/>
          <w:szCs w:val="20"/>
        </w:rPr>
        <w:t>GİLERİ</w:t>
      </w:r>
    </w:p>
    <w:p w:rsidR="0084239D" w:rsidRPr="003B7F3E" w:rsidRDefault="0084239D" w:rsidP="0084239D">
      <w:pPr>
        <w:kinsoku w:val="0"/>
        <w:overflowPunct w:val="0"/>
        <w:spacing w:before="20" w:line="200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1704"/>
        <w:gridCol w:w="3542"/>
        <w:gridCol w:w="1133"/>
      </w:tblGrid>
      <w:tr w:rsidR="0084239D" w:rsidRPr="003B7F3E" w:rsidTr="006C633C">
        <w:trPr>
          <w:trHeight w:hRule="exact" w:val="350"/>
        </w:trPr>
        <w:tc>
          <w:tcPr>
            <w:tcW w:w="3260" w:type="dxa"/>
            <w:tcBorders>
              <w:top w:val="single" w:sz="4" w:space="0" w:color="000000"/>
              <w:left w:val="single" w:sz="26" w:space="0" w:color="E6E6E6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right="25"/>
              <w:jc w:val="center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D</w:t>
            </w:r>
            <w:r w:rsidRPr="003B7F3E">
              <w:rPr>
                <w:b/>
                <w:bCs/>
                <w:color w:val="000000" w:themeColor="text1"/>
                <w:spacing w:val="-5"/>
                <w:sz w:val="18"/>
                <w:szCs w:val="18"/>
              </w:rPr>
              <w:t>A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İRE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416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L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FON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829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pacing w:val="-2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-</w:t>
            </w:r>
            <w:r w:rsidRPr="003B7F3E">
              <w:rPr>
                <w:b/>
                <w:bCs/>
                <w:color w:val="000000" w:themeColor="text1"/>
                <w:spacing w:val="2"/>
                <w:sz w:val="18"/>
                <w:szCs w:val="18"/>
              </w:rPr>
              <w:t>P</w:t>
            </w:r>
            <w:r w:rsidRPr="003B7F3E">
              <w:rPr>
                <w:b/>
                <w:bCs/>
                <w:color w:val="000000" w:themeColor="text1"/>
                <w:spacing w:val="-3"/>
                <w:sz w:val="18"/>
                <w:szCs w:val="18"/>
              </w:rPr>
              <w:t>O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STA</w:t>
            </w:r>
            <w:r w:rsidRPr="003B7F3E">
              <w:rPr>
                <w:b/>
                <w:bCs/>
                <w:color w:val="000000" w:themeColor="text1"/>
                <w:spacing w:val="17"/>
                <w:sz w:val="18"/>
                <w:szCs w:val="18"/>
              </w:rPr>
              <w:t xml:space="preserve"> 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3B7F3E">
              <w:rPr>
                <w:b/>
                <w:bCs/>
                <w:color w:val="000000" w:themeColor="text1"/>
                <w:spacing w:val="-5"/>
                <w:sz w:val="18"/>
                <w:szCs w:val="18"/>
              </w:rPr>
              <w:t>D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R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SL</w:t>
            </w:r>
            <w:r w:rsidRPr="003B7F3E">
              <w:rPr>
                <w:b/>
                <w:bCs/>
                <w:color w:val="000000" w:themeColor="text1"/>
                <w:spacing w:val="-4"/>
                <w:sz w:val="18"/>
                <w:szCs w:val="18"/>
              </w:rPr>
              <w:t>E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Rİ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6" w:space="0" w:color="E6E6E6"/>
            </w:tcBorders>
            <w:shd w:val="clear" w:color="auto" w:fill="E6E6E6"/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162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pacing w:val="2"/>
                <w:sz w:val="18"/>
                <w:szCs w:val="18"/>
              </w:rPr>
              <w:t>F</w:t>
            </w:r>
            <w:r w:rsidRPr="003B7F3E">
              <w:rPr>
                <w:b/>
                <w:bCs/>
                <w:color w:val="000000" w:themeColor="text1"/>
                <w:spacing w:val="-7"/>
                <w:sz w:val="18"/>
                <w:szCs w:val="18"/>
              </w:rPr>
              <w:t>A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KS</w:t>
            </w:r>
            <w:r w:rsidRPr="003B7F3E">
              <w:rPr>
                <w:b/>
                <w:bCs/>
                <w:color w:val="000000" w:themeColor="text1"/>
                <w:spacing w:val="7"/>
                <w:sz w:val="18"/>
                <w:szCs w:val="18"/>
              </w:rPr>
              <w:t xml:space="preserve"> </w:t>
            </w:r>
            <w:r w:rsidRPr="003B7F3E">
              <w:rPr>
                <w:b/>
                <w:bCs/>
                <w:color w:val="000000" w:themeColor="text1"/>
                <w:sz w:val="18"/>
                <w:szCs w:val="18"/>
              </w:rPr>
              <w:t>NO</w:t>
            </w:r>
          </w:p>
        </w:tc>
      </w:tr>
      <w:tr w:rsidR="0084239D" w:rsidRPr="003B7F3E" w:rsidTr="006C633C">
        <w:trPr>
          <w:trHeight w:hRule="exact" w:val="1421"/>
        </w:trPr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321" w:right="195" w:hanging="130"/>
              <w:rPr>
                <w:color w:val="000000" w:themeColor="text1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İ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s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5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K</w:t>
            </w:r>
            <w:r w:rsidRPr="003B7F3E">
              <w:rPr>
                <w:color w:val="000000" w:themeColor="text1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pacing w:val="-8"/>
                <w:sz w:val="20"/>
                <w:szCs w:val="20"/>
              </w:rPr>
              <w:t>y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z w:val="20"/>
                <w:szCs w:val="20"/>
              </w:rPr>
              <w:t>akl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ı</w:t>
            </w:r>
            <w:r w:rsidRPr="003B7F3E">
              <w:rPr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G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n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z w:val="20"/>
                <w:szCs w:val="20"/>
              </w:rPr>
              <w:t>l</w:t>
            </w:r>
            <w:r w:rsidRPr="003B7F3E">
              <w:rPr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Müd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ü</w:t>
            </w:r>
            <w:r w:rsidRPr="003B7F3E">
              <w:rPr>
                <w:color w:val="000000" w:themeColor="text1"/>
                <w:sz w:val="20"/>
                <w:szCs w:val="20"/>
              </w:rPr>
              <w:t>rlü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ğ</w:t>
            </w:r>
            <w:r w:rsidRPr="003B7F3E">
              <w:rPr>
                <w:color w:val="000000" w:themeColor="text1"/>
                <w:sz w:val="20"/>
                <w:szCs w:val="20"/>
              </w:rPr>
              <w:t>ü M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k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z w:val="20"/>
                <w:szCs w:val="20"/>
              </w:rPr>
              <w:t>z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7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tama</w:t>
            </w:r>
            <w:r w:rsidRPr="003B7F3E">
              <w:rPr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Da</w:t>
            </w:r>
            <w:r w:rsidRPr="003B7F3E">
              <w:rPr>
                <w:color w:val="000000" w:themeColor="text1"/>
                <w:spacing w:val="-6"/>
                <w:sz w:val="20"/>
                <w:szCs w:val="20"/>
              </w:rPr>
              <w:t>i</w:t>
            </w:r>
            <w:r w:rsidRPr="003B7F3E">
              <w:rPr>
                <w:color w:val="000000" w:themeColor="text1"/>
                <w:spacing w:val="4"/>
                <w:sz w:val="20"/>
                <w:szCs w:val="20"/>
              </w:rPr>
              <w:t>r</w:t>
            </w:r>
            <w:r w:rsidRPr="003B7F3E">
              <w:rPr>
                <w:color w:val="000000" w:themeColor="text1"/>
                <w:sz w:val="20"/>
                <w:szCs w:val="20"/>
              </w:rPr>
              <w:t>e</w:t>
            </w:r>
            <w:r w:rsidRPr="003B7F3E">
              <w:rPr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B</w:t>
            </w:r>
            <w:r w:rsidRPr="003B7F3E">
              <w:rPr>
                <w:color w:val="000000" w:themeColor="text1"/>
                <w:sz w:val="20"/>
                <w:szCs w:val="20"/>
              </w:rPr>
              <w:t>aşk</w:t>
            </w:r>
            <w:r w:rsidRPr="003B7F3E">
              <w:rPr>
                <w:color w:val="000000" w:themeColor="text1"/>
                <w:spacing w:val="-4"/>
                <w:sz w:val="20"/>
                <w:szCs w:val="20"/>
              </w:rPr>
              <w:t>a</w:t>
            </w:r>
            <w:r w:rsidRPr="003B7F3E">
              <w:rPr>
                <w:color w:val="000000" w:themeColor="text1"/>
                <w:sz w:val="20"/>
                <w:szCs w:val="20"/>
              </w:rPr>
              <w:t>nl</w:t>
            </w:r>
            <w:r w:rsidRPr="003B7F3E">
              <w:rPr>
                <w:color w:val="000000" w:themeColor="text1"/>
                <w:spacing w:val="3"/>
                <w:sz w:val="20"/>
                <w:szCs w:val="20"/>
              </w:rPr>
              <w:t>ı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ğ</w:t>
            </w:r>
            <w:r w:rsidRPr="003B7F3E">
              <w:rPr>
                <w:color w:val="000000" w:themeColor="text1"/>
                <w:sz w:val="20"/>
                <w:szCs w:val="20"/>
              </w:rPr>
              <w:t>ı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0" w:line="100" w:lineRule="exact"/>
              <w:rPr>
                <w:color w:val="000000" w:themeColor="text1"/>
                <w:sz w:val="10"/>
                <w:szCs w:val="10"/>
              </w:rPr>
            </w:pPr>
          </w:p>
          <w:p w:rsidR="00C60EFB" w:rsidRPr="003B7F3E" w:rsidRDefault="00C60EFB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7 31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8 44</w:t>
            </w:r>
          </w:p>
          <w:p w:rsidR="00C60EFB" w:rsidRPr="003B7F3E" w:rsidRDefault="00C60EFB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 xml:space="preserve">0 (312) 413 28 57 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color w:val="000000" w:themeColor="text1"/>
                <w:sz w:val="20"/>
                <w:szCs w:val="20"/>
              </w:rPr>
              <w:t>0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(31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color w:val="000000" w:themeColor="text1"/>
                <w:sz w:val="20"/>
                <w:szCs w:val="20"/>
              </w:rPr>
              <w:t>)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z w:val="20"/>
                <w:szCs w:val="20"/>
              </w:rPr>
              <w:t>4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3</w:t>
            </w:r>
            <w:r w:rsidRPr="003B7F3E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3B7F3E">
              <w:rPr>
                <w:color w:val="000000" w:themeColor="text1"/>
                <w:spacing w:val="-5"/>
                <w:sz w:val="20"/>
                <w:szCs w:val="20"/>
              </w:rPr>
              <w:t>1</w:t>
            </w:r>
            <w:r w:rsidRPr="003B7F3E">
              <w:rPr>
                <w:color w:val="000000" w:themeColor="text1"/>
                <w:sz w:val="20"/>
                <w:szCs w:val="20"/>
              </w:rPr>
              <w:t>8 49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120" w:lineRule="exact"/>
              <w:rPr>
                <w:color w:val="000000" w:themeColor="text1"/>
                <w:sz w:val="12"/>
                <w:szCs w:val="12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  <w:tc>
          <w:tcPr>
            <w:tcW w:w="3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8" w:line="110" w:lineRule="exact"/>
              <w:rPr>
                <w:color w:val="000000" w:themeColor="text1"/>
                <w:sz w:val="11"/>
                <w:szCs w:val="11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BF7E97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hyperlink r:id="rId11" w:history="1">
              <w:r w:rsidR="0084239D" w:rsidRPr="003B7F3E">
                <w:rPr>
                  <w:color w:val="000000" w:themeColor="text1"/>
                  <w:sz w:val="20"/>
                  <w:szCs w:val="20"/>
                </w:rPr>
                <w:t>ikgm_</w:t>
              </w:r>
              <w:r w:rsidR="0084239D" w:rsidRPr="003B7F3E">
                <w:rPr>
                  <w:color w:val="000000" w:themeColor="text1"/>
                  <w:spacing w:val="-7"/>
                  <w:sz w:val="20"/>
                  <w:szCs w:val="20"/>
                </w:rPr>
                <w:t>y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o</w:t>
              </w:r>
              <w:r w:rsidR="0084239D" w:rsidRPr="003B7F3E">
                <w:rPr>
                  <w:color w:val="000000" w:themeColor="text1"/>
                  <w:spacing w:val="4"/>
                  <w:sz w:val="20"/>
                  <w:szCs w:val="20"/>
                </w:rPr>
                <w:t>n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e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t</w:t>
              </w:r>
              <w:r w:rsidR="0084239D" w:rsidRPr="003B7F3E">
                <w:rPr>
                  <w:color w:val="000000" w:themeColor="text1"/>
                  <w:spacing w:val="3"/>
                  <w:sz w:val="20"/>
                  <w:szCs w:val="20"/>
                </w:rPr>
                <w:t>i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c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ig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o</w:t>
              </w:r>
              <w:r w:rsidR="0084239D" w:rsidRPr="003B7F3E">
                <w:rPr>
                  <w:color w:val="000000" w:themeColor="text1"/>
                  <w:spacing w:val="4"/>
                  <w:sz w:val="20"/>
                  <w:szCs w:val="20"/>
                </w:rPr>
                <w:t>r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e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v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le</w:t>
              </w:r>
              <w:r w:rsidR="0084239D" w:rsidRPr="003B7F3E">
                <w:rPr>
                  <w:color w:val="000000" w:themeColor="text1"/>
                  <w:spacing w:val="3"/>
                  <w:sz w:val="20"/>
                  <w:szCs w:val="20"/>
                </w:rPr>
                <w:t>n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d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i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rme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@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me</w:t>
              </w:r>
              <w:r w:rsidR="0084239D" w:rsidRPr="003B7F3E">
                <w:rPr>
                  <w:color w:val="000000" w:themeColor="text1"/>
                  <w:spacing w:val="-7"/>
                  <w:sz w:val="20"/>
                  <w:szCs w:val="20"/>
                </w:rPr>
                <w:t>b</w:t>
              </w:r>
              <w:r w:rsidR="0084239D" w:rsidRPr="003B7F3E">
                <w:rPr>
                  <w:color w:val="000000" w:themeColor="text1"/>
                  <w:spacing w:val="2"/>
                  <w:sz w:val="20"/>
                  <w:szCs w:val="20"/>
                </w:rPr>
                <w:t>.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go</w:t>
              </w:r>
              <w:r w:rsidR="0084239D" w:rsidRPr="003B7F3E">
                <w:rPr>
                  <w:color w:val="000000" w:themeColor="text1"/>
                  <w:spacing w:val="-5"/>
                  <w:sz w:val="20"/>
                  <w:szCs w:val="20"/>
                </w:rPr>
                <w:t>v</w:t>
              </w:r>
              <w:r w:rsidR="0084239D" w:rsidRPr="003B7F3E">
                <w:rPr>
                  <w:color w:val="000000" w:themeColor="text1"/>
                  <w:spacing w:val="2"/>
                  <w:sz w:val="20"/>
                  <w:szCs w:val="20"/>
                </w:rPr>
                <w:t>.</w:t>
              </w:r>
              <w:r w:rsidR="0084239D" w:rsidRPr="003B7F3E">
                <w:rPr>
                  <w:color w:val="000000" w:themeColor="text1"/>
                  <w:spacing w:val="-4"/>
                  <w:sz w:val="20"/>
                  <w:szCs w:val="20"/>
                </w:rPr>
                <w:t>t</w:t>
              </w:r>
              <w:r w:rsidR="0084239D" w:rsidRPr="003B7F3E">
                <w:rPr>
                  <w:color w:val="000000" w:themeColor="text1"/>
                  <w:sz w:val="20"/>
                  <w:szCs w:val="20"/>
                </w:rPr>
                <w:t>r</w:t>
              </w:r>
            </w:hyperlink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272"/>
              <w:rPr>
                <w:color w:val="000000" w:themeColor="text1"/>
                <w:sz w:val="20"/>
                <w:szCs w:val="20"/>
              </w:rPr>
            </w:pP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 xml:space="preserve">0 </w:t>
            </w:r>
            <w:r w:rsidRPr="003B7F3E"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>(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31</w:t>
            </w:r>
            <w:r w:rsidRPr="003B7F3E">
              <w:rPr>
                <w:b/>
                <w:bCs/>
                <w:color w:val="000000" w:themeColor="text1"/>
                <w:spacing w:val="-5"/>
                <w:sz w:val="20"/>
                <w:szCs w:val="20"/>
              </w:rPr>
              <w:t>2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)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190"/>
              <w:rPr>
                <w:color w:val="000000" w:themeColor="text1"/>
              </w:rPr>
            </w:pP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418</w:t>
            </w:r>
            <w:r w:rsidRPr="003B7F3E">
              <w:rPr>
                <w:b/>
                <w:bCs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23</w:t>
            </w:r>
            <w:r w:rsidRPr="003B7F3E">
              <w:rPr>
                <w:b/>
                <w:bCs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3B7F3E"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>4</w:t>
            </w:r>
            <w:r w:rsidRPr="003B7F3E">
              <w:rPr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</w:tbl>
    <w:p w:rsidR="0084239D" w:rsidRPr="003B7F3E" w:rsidRDefault="0084239D" w:rsidP="0084239D">
      <w:pPr>
        <w:rPr>
          <w:color w:val="000000" w:themeColor="text1"/>
        </w:rPr>
        <w:sectPr w:rsidR="0084239D" w:rsidRPr="003B7F3E">
          <w:pgSz w:w="11906" w:h="16840"/>
          <w:pgMar w:top="1020" w:right="740" w:bottom="280" w:left="1260" w:header="738" w:footer="0" w:gutter="0"/>
          <w:cols w:space="708" w:equalWidth="0">
            <w:col w:w="9906"/>
          </w:cols>
          <w:noEndnote/>
        </w:sectPr>
      </w:pPr>
    </w:p>
    <w:p w:rsidR="0084239D" w:rsidRPr="003B7F3E" w:rsidRDefault="0084239D" w:rsidP="0084239D">
      <w:pPr>
        <w:kinsoku w:val="0"/>
        <w:overflowPunct w:val="0"/>
        <w:spacing w:line="120" w:lineRule="exact"/>
        <w:rPr>
          <w:color w:val="000000" w:themeColor="text1"/>
          <w:sz w:val="12"/>
          <w:szCs w:val="12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B037E4" w:rsidP="0084239D">
      <w:pPr>
        <w:pStyle w:val="Balk31"/>
        <w:kinsoku w:val="0"/>
        <w:overflowPunct w:val="0"/>
        <w:spacing w:before="74" w:line="274" w:lineRule="exact"/>
        <w:ind w:left="2536" w:right="287" w:hanging="2242"/>
        <w:outlineLvl w:val="9"/>
        <w:rPr>
          <w:b w:val="0"/>
          <w:bCs w:val="0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-557530</wp:posOffset>
                </wp:positionV>
                <wp:extent cx="6068060" cy="0"/>
                <wp:effectExtent l="23495" t="26670" r="23495" b="20955"/>
                <wp:wrapNone/>
                <wp:docPr id="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8060" cy="0"/>
                        </a:xfrm>
                        <a:custGeom>
                          <a:avLst/>
                          <a:gdLst>
                            <a:gd name="T0" fmla="*/ 0 w 9557"/>
                            <a:gd name="T1" fmla="*/ 0 h 20"/>
                            <a:gd name="T2" fmla="*/ 9557 w 955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57" h="20">
                              <a:moveTo>
                                <a:pt x="0" y="0"/>
                              </a:moveTo>
                              <a:lnTo>
                                <a:pt x="9557" y="0"/>
                              </a:lnTo>
                            </a:path>
                          </a:pathLst>
                        </a:custGeom>
                        <a:noFill/>
                        <a:ln w="37845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6E88" id="Freeform 29" o:spid="_x0000_s1026" style="position:absolute;margin-left:69.35pt;margin-top:-43.9pt;width:477.8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" o:allowincell="f" path="m,l9557,e" filled="f" strokecolor="#622423" strokeweight="1.05125mm">
                <v:path arrowok="t" o:connecttype="custom" o:connectlocs="0,0;6068060,0" o:connectangles="0,0"/>
                <w10:wrap anchorx="page"/>
              </v:shape>
            </w:pict>
          </mc:Fallback>
        </mc:AlternateConten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İ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LÎ</w:t>
      </w:r>
      <w:r w:rsidR="0084239D" w:rsidRPr="003B7F3E">
        <w:rPr>
          <w:color w:val="000000" w:themeColor="text1"/>
          <w:spacing w:val="-4"/>
        </w:rPr>
        <w:t xml:space="preserve"> </w:t>
      </w:r>
      <w:r w:rsidR="0084239D" w:rsidRPr="003B7F3E">
        <w:rPr>
          <w:color w:val="000000" w:themeColor="text1"/>
        </w:rPr>
        <w:t>EĞİTİM</w:t>
      </w:r>
      <w:r w:rsidR="0084239D" w:rsidRPr="003B7F3E">
        <w:rPr>
          <w:color w:val="000000" w:themeColor="text1"/>
          <w:spacing w:val="6"/>
        </w:rPr>
        <w:t xml:space="preserve"> </w:t>
      </w:r>
      <w:r w:rsidR="0084239D" w:rsidRPr="003B7F3E">
        <w:rPr>
          <w:color w:val="000000" w:themeColor="text1"/>
          <w:spacing w:val="3"/>
        </w:rPr>
        <w:t>B</w:t>
      </w:r>
      <w:r w:rsidR="0084239D" w:rsidRPr="003B7F3E">
        <w:rPr>
          <w:color w:val="000000" w:themeColor="text1"/>
          <w:spacing w:val="-6"/>
        </w:rPr>
        <w:t>A</w:t>
      </w:r>
      <w:r w:rsidR="0084239D" w:rsidRPr="003B7F3E">
        <w:rPr>
          <w:color w:val="000000" w:themeColor="text1"/>
          <w:spacing w:val="5"/>
        </w:rPr>
        <w:t>K</w:t>
      </w:r>
      <w:r w:rsidR="0084239D" w:rsidRPr="003B7F3E">
        <w:rPr>
          <w:color w:val="000000" w:themeColor="text1"/>
        </w:rPr>
        <w:t>AN</w:t>
      </w:r>
      <w:r w:rsidR="0084239D" w:rsidRPr="003B7F3E">
        <w:rPr>
          <w:color w:val="000000" w:themeColor="text1"/>
          <w:spacing w:val="-3"/>
        </w:rPr>
        <w:t>L</w:t>
      </w:r>
      <w:r w:rsidR="0084239D" w:rsidRPr="003B7F3E">
        <w:rPr>
          <w:color w:val="000000" w:themeColor="text1"/>
        </w:rPr>
        <w:t>IĞ</w:t>
      </w:r>
      <w:r w:rsidR="0084239D" w:rsidRPr="003B7F3E">
        <w:rPr>
          <w:color w:val="000000" w:themeColor="text1"/>
          <w:spacing w:val="-4"/>
        </w:rPr>
        <w:t>I</w:t>
      </w:r>
      <w:r w:rsidR="0084239D" w:rsidRPr="003B7F3E">
        <w:rPr>
          <w:color w:val="000000" w:themeColor="text1"/>
        </w:rPr>
        <w:t xml:space="preserve">NA </w:t>
      </w:r>
      <w:r w:rsidR="0084239D" w:rsidRPr="003B7F3E">
        <w:rPr>
          <w:color w:val="000000" w:themeColor="text1"/>
          <w:spacing w:val="4"/>
        </w:rPr>
        <w:t>B</w:t>
      </w:r>
      <w:r w:rsidR="0084239D" w:rsidRPr="003B7F3E">
        <w:rPr>
          <w:color w:val="000000" w:themeColor="text1"/>
        </w:rPr>
        <w:t>AĞLI</w:t>
      </w:r>
      <w:r w:rsidR="0084239D" w:rsidRPr="003B7F3E">
        <w:rPr>
          <w:color w:val="000000" w:themeColor="text1"/>
          <w:spacing w:val="-2"/>
        </w:rPr>
        <w:t xml:space="preserve"> </w:t>
      </w:r>
      <w:r w:rsidR="0084239D" w:rsidRPr="003B7F3E">
        <w:rPr>
          <w:color w:val="000000" w:themeColor="text1"/>
        </w:rPr>
        <w:t>EĞ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T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M</w:t>
      </w:r>
      <w:r w:rsidR="0084239D" w:rsidRPr="003B7F3E">
        <w:rPr>
          <w:color w:val="000000" w:themeColor="text1"/>
          <w:spacing w:val="3"/>
        </w:rPr>
        <w:t xml:space="preserve"> </w:t>
      </w:r>
      <w:r w:rsidR="0084239D" w:rsidRPr="003B7F3E">
        <w:rPr>
          <w:color w:val="000000" w:themeColor="text1"/>
          <w:spacing w:val="2"/>
        </w:rPr>
        <w:t>K</w:t>
      </w:r>
      <w:r w:rsidR="0084239D" w:rsidRPr="003B7F3E">
        <w:rPr>
          <w:color w:val="000000" w:themeColor="text1"/>
        </w:rPr>
        <w:t>URUMLARI</w:t>
      </w:r>
      <w:r w:rsidR="0084239D" w:rsidRPr="003B7F3E">
        <w:rPr>
          <w:color w:val="000000" w:themeColor="text1"/>
          <w:spacing w:val="-3"/>
        </w:rPr>
        <w:t xml:space="preserve"> </w:t>
      </w:r>
      <w:r w:rsidR="0084239D" w:rsidRPr="003B7F3E">
        <w:rPr>
          <w:color w:val="000000" w:themeColor="text1"/>
        </w:rPr>
        <w:t>YÖNET</w:t>
      </w:r>
      <w:r w:rsidR="0084239D" w:rsidRPr="003B7F3E">
        <w:rPr>
          <w:color w:val="000000" w:themeColor="text1"/>
          <w:spacing w:val="-4"/>
        </w:rPr>
        <w:t>İ</w:t>
      </w:r>
      <w:r w:rsidR="0084239D" w:rsidRPr="003B7F3E">
        <w:rPr>
          <w:color w:val="000000" w:themeColor="text1"/>
        </w:rPr>
        <w:t>CİLERİNİN 201</w:t>
      </w:r>
      <w:r w:rsidR="00AE5028" w:rsidRPr="003B7F3E">
        <w:rPr>
          <w:color w:val="000000" w:themeColor="text1"/>
        </w:rPr>
        <w:t>5</w:t>
      </w:r>
      <w:r w:rsidR="0084239D" w:rsidRPr="003B7F3E">
        <w:rPr>
          <w:color w:val="000000" w:themeColor="text1"/>
        </w:rPr>
        <w:t xml:space="preserve"> YILI</w:t>
      </w:r>
      <w:r w:rsidR="0084239D" w:rsidRPr="003B7F3E">
        <w:rPr>
          <w:color w:val="000000" w:themeColor="text1"/>
          <w:spacing w:val="-2"/>
        </w:rPr>
        <w:t xml:space="preserve"> </w:t>
      </w:r>
      <w:r w:rsidR="0084239D" w:rsidRPr="003B7F3E">
        <w:rPr>
          <w:color w:val="000000" w:themeColor="text1"/>
        </w:rPr>
        <w:t>GÖREV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</w:rPr>
        <w:t>E</w:t>
      </w:r>
      <w:r w:rsidR="0084239D" w:rsidRPr="003B7F3E">
        <w:rPr>
          <w:color w:val="000000" w:themeColor="text1"/>
          <w:spacing w:val="2"/>
        </w:rPr>
        <w:t>N</w:t>
      </w:r>
      <w:r w:rsidR="0084239D" w:rsidRPr="003B7F3E">
        <w:rPr>
          <w:color w:val="000000" w:themeColor="text1"/>
        </w:rPr>
        <w:t>D</w:t>
      </w:r>
      <w:r w:rsidR="0084239D" w:rsidRPr="003B7F3E">
        <w:rPr>
          <w:color w:val="000000" w:themeColor="text1"/>
          <w:spacing w:val="-3"/>
        </w:rPr>
        <w:t>İ</w:t>
      </w:r>
      <w:r w:rsidR="0084239D" w:rsidRPr="003B7F3E">
        <w:rPr>
          <w:color w:val="000000" w:themeColor="text1"/>
          <w:spacing w:val="4"/>
        </w:rPr>
        <w:t>R</w:t>
      </w:r>
      <w:r w:rsidR="0084239D" w:rsidRPr="003B7F3E">
        <w:rPr>
          <w:color w:val="000000" w:themeColor="text1"/>
        </w:rPr>
        <w:t>İ</w:t>
      </w:r>
      <w:r w:rsidR="0084239D" w:rsidRPr="003B7F3E">
        <w:rPr>
          <w:color w:val="000000" w:themeColor="text1"/>
          <w:spacing w:val="-4"/>
        </w:rPr>
        <w:t>L</w: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E TA</w:t>
      </w:r>
      <w:r w:rsidR="0084239D" w:rsidRPr="003B7F3E">
        <w:rPr>
          <w:color w:val="000000" w:themeColor="text1"/>
          <w:spacing w:val="3"/>
        </w:rPr>
        <w:t>K</w:t>
      </w:r>
      <w:r w:rsidR="0084239D" w:rsidRPr="003B7F3E">
        <w:rPr>
          <w:color w:val="000000" w:themeColor="text1"/>
        </w:rPr>
        <w:t>V</w:t>
      </w:r>
      <w:r w:rsidR="0084239D" w:rsidRPr="003B7F3E">
        <w:rPr>
          <w:color w:val="000000" w:themeColor="text1"/>
          <w:spacing w:val="-3"/>
        </w:rPr>
        <w:t>İ</w:t>
      </w:r>
      <w:r w:rsidR="0084239D" w:rsidRPr="003B7F3E">
        <w:rPr>
          <w:color w:val="000000" w:themeColor="text1"/>
          <w:spacing w:val="3"/>
        </w:rPr>
        <w:t>M</w:t>
      </w:r>
      <w:r w:rsidR="0084239D" w:rsidRPr="003B7F3E">
        <w:rPr>
          <w:color w:val="000000" w:themeColor="text1"/>
        </w:rPr>
        <w:t>İ</w:t>
      </w: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84239D" w:rsidRPr="003B7F3E" w:rsidRDefault="0084239D" w:rsidP="0084239D">
      <w:pPr>
        <w:kinsoku w:val="0"/>
        <w:overflowPunct w:val="0"/>
        <w:spacing w:before="8" w:line="280" w:lineRule="exact"/>
        <w:rPr>
          <w:color w:val="000000" w:themeColor="text1"/>
          <w:sz w:val="28"/>
          <w:szCs w:val="28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462"/>
      </w:tblGrid>
      <w:tr w:rsidR="0084239D" w:rsidRPr="003B7F3E" w:rsidTr="006C633C">
        <w:trPr>
          <w:trHeight w:hRule="exact" w:val="111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74" w:lineRule="exact"/>
              <w:ind w:left="66" w:right="57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En</w:t>
            </w:r>
            <w:r w:rsidRPr="003B7F3E">
              <w:rPr>
                <w:color w:val="000000" w:themeColor="text1"/>
                <w:spacing w:val="47"/>
              </w:rPr>
              <w:t xml:space="preserve"> 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10"/>
              </w:rPr>
              <w:t>ı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mli</w:t>
            </w:r>
            <w:r w:rsidRPr="003B7F3E">
              <w:rPr>
                <w:color w:val="000000" w:themeColor="text1"/>
                <w:spacing w:val="47"/>
              </w:rPr>
              <w:t xml:space="preserve"> </w:t>
            </w:r>
            <w:r w:rsidRPr="003B7F3E">
              <w:rPr>
                <w:color w:val="000000" w:themeColor="text1"/>
              </w:rPr>
              <w:t>ve</w:t>
            </w:r>
            <w:r w:rsidRPr="003B7F3E">
              <w:rPr>
                <w:color w:val="000000" w:themeColor="text1"/>
                <w:spacing w:val="49"/>
              </w:rPr>
              <w:t xml:space="preserve"> 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10"/>
              </w:rPr>
              <w:t>ı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mi</w:t>
            </w:r>
            <w:r w:rsidRPr="003B7F3E">
              <w:rPr>
                <w:color w:val="000000" w:themeColor="text1"/>
                <w:spacing w:val="46"/>
              </w:rPr>
              <w:t xml:space="preserve"> 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45"/>
              </w:rPr>
              <w:t xml:space="preserve"> </w:t>
            </w:r>
            <w:r w:rsidRPr="003B7F3E">
              <w:rPr>
                <w:color w:val="000000" w:themeColor="text1"/>
              </w:rPr>
              <w:t>az</w:t>
            </w:r>
            <w:r w:rsidRPr="003B7F3E">
              <w:rPr>
                <w:color w:val="000000" w:themeColor="text1"/>
                <w:spacing w:val="48"/>
              </w:rPr>
              <w:t xml:space="preserve"> 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45"/>
              </w:rPr>
              <w:t xml:space="preserve"> </w:t>
            </w:r>
            <w:r w:rsidRPr="003B7F3E">
              <w:rPr>
                <w:color w:val="000000" w:themeColor="text1"/>
              </w:rPr>
              <w:t>öğre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,</w:t>
            </w:r>
            <w:r w:rsidRPr="003B7F3E">
              <w:rPr>
                <w:color w:val="000000" w:themeColor="text1"/>
                <w:spacing w:val="52"/>
              </w:rPr>
              <w:t xml:space="preserve"> </w:t>
            </w:r>
            <w:r w:rsidRPr="003B7F3E">
              <w:rPr>
                <w:color w:val="000000" w:themeColor="text1"/>
              </w:rPr>
              <w:t>öğ</w:t>
            </w:r>
            <w:r w:rsidRPr="003B7F3E">
              <w:rPr>
                <w:color w:val="000000" w:themeColor="text1"/>
                <w:spacing w:val="-4"/>
              </w:rPr>
              <w:t>r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4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er</w:t>
            </w:r>
            <w:r w:rsidRPr="003B7F3E">
              <w:rPr>
                <w:color w:val="000000" w:themeColor="text1"/>
                <w:spacing w:val="51"/>
              </w:rPr>
              <w:t xml:space="preserve"> </w:t>
            </w:r>
            <w:r w:rsidRPr="003B7F3E">
              <w:rPr>
                <w:color w:val="000000" w:themeColor="text1"/>
              </w:rPr>
              <w:t>kur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a s</w:t>
            </w:r>
            <w:r w:rsidRPr="003B7F3E">
              <w:rPr>
                <w:color w:val="000000" w:themeColor="text1"/>
                <w:spacing w:val="-4"/>
              </w:rPr>
              <w:t>e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ec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26"/>
              </w:rPr>
              <w:t xml:space="preserve"> 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17"/>
              </w:rPr>
              <w:t xml:space="preserve"> </w:t>
            </w:r>
            <w:r w:rsidRPr="003B7F3E">
              <w:rPr>
                <w:color w:val="000000" w:themeColor="text1"/>
              </w:rPr>
              <w:t>öğre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,</w:t>
            </w:r>
            <w:r w:rsidRPr="003B7F3E">
              <w:rPr>
                <w:color w:val="000000" w:themeColor="text1"/>
                <w:spacing w:val="19"/>
              </w:rPr>
              <w:t xml:space="preserve"> 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</w:rPr>
              <w:t>kul</w:t>
            </w:r>
            <w:r w:rsidRPr="003B7F3E">
              <w:rPr>
                <w:color w:val="000000" w:themeColor="text1"/>
                <w:spacing w:val="12"/>
              </w:rPr>
              <w:t xml:space="preserve"> 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20"/>
              </w:rPr>
              <w:t xml:space="preserve"> </w:t>
            </w: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17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nı</w:t>
            </w:r>
            <w:r w:rsidRPr="003B7F3E">
              <w:rPr>
                <w:color w:val="000000" w:themeColor="text1"/>
                <w:spacing w:val="17"/>
              </w:rPr>
              <w:t xml:space="preserve"> </w:t>
            </w:r>
            <w:r w:rsidRPr="003B7F3E">
              <w:rPr>
                <w:color w:val="000000" w:themeColor="text1"/>
              </w:rPr>
              <w:t>ve</w:t>
            </w:r>
            <w:r w:rsidRPr="003B7F3E">
              <w:rPr>
                <w:color w:val="000000" w:themeColor="text1"/>
                <w:spacing w:val="20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1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1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4" w:line="274" w:lineRule="exact"/>
              <w:ind w:left="66" w:right="65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44"/>
              </w:rPr>
              <w:t xml:space="preserve"> </w:t>
            </w:r>
            <w:r w:rsidRPr="003B7F3E">
              <w:rPr>
                <w:color w:val="000000" w:themeColor="text1"/>
              </w:rPr>
              <w:t>öğr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50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2"/>
              </w:rPr>
              <w:t>c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46"/>
              </w:rPr>
              <w:t xml:space="preserve"> </w:t>
            </w:r>
            <w:r w:rsidRPr="003B7F3E">
              <w:rPr>
                <w:color w:val="000000" w:themeColor="text1"/>
              </w:rPr>
              <w:t>ba</w:t>
            </w:r>
            <w:r w:rsidRPr="003B7F3E">
              <w:rPr>
                <w:color w:val="000000" w:themeColor="text1"/>
                <w:spacing w:val="-4"/>
              </w:rPr>
              <w:t>ş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50"/>
              </w:rPr>
              <w:t xml:space="preserve"> </w:t>
            </w: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4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49"/>
              </w:rPr>
              <w:t xml:space="preserve"> </w:t>
            </w:r>
            <w:r w:rsidRPr="003B7F3E">
              <w:rPr>
                <w:color w:val="000000" w:themeColor="text1"/>
              </w:rPr>
              <w:t>bu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4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50"/>
              </w:rPr>
              <w:t xml:space="preserve"> </w:t>
            </w:r>
            <w:r w:rsidRPr="003B7F3E">
              <w:rPr>
                <w:color w:val="000000" w:themeColor="text1"/>
              </w:rPr>
              <w:t>bi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4"/>
              </w:rPr>
              <w:t>g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46"/>
              </w:rPr>
              <w:t xml:space="preserve"> </w:t>
            </w:r>
            <w:r w:rsidRPr="003B7F3E">
              <w:rPr>
                <w:color w:val="000000" w:themeColor="text1"/>
              </w:rPr>
              <w:t xml:space="preserve">ve 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g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4"/>
              </w:rPr>
              <w:t>g</w:t>
            </w:r>
            <w:r w:rsidRPr="003B7F3E">
              <w:rPr>
                <w:color w:val="000000" w:themeColor="text1"/>
              </w:rPr>
              <w:t>ili</w:t>
            </w:r>
            <w:r w:rsidRPr="003B7F3E">
              <w:rPr>
                <w:color w:val="000000" w:themeColor="text1"/>
                <w:spacing w:val="-1"/>
              </w:rPr>
              <w:t xml:space="preserve"> 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5"/>
              </w:rPr>
              <w:t>/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çe</w:t>
            </w:r>
            <w:r w:rsidRPr="003B7F3E">
              <w:rPr>
                <w:color w:val="000000" w:themeColor="text1"/>
                <w:spacing w:val="5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î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üdü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4"/>
              </w:rPr>
              <w:t>k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5"/>
              </w:rPr>
              <w:t>t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4"/>
              </w:rPr>
              <w:t>s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im</w:t>
            </w:r>
            <w:r w:rsidRPr="003B7F3E">
              <w:rPr>
                <w:color w:val="000000" w:themeColor="text1"/>
                <w:spacing w:val="-4"/>
              </w:rPr>
              <w:t xml:space="preserve"> 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6"/>
              </w:rPr>
              <w:t>d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esi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CC1D80" w:rsidP="000C118B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</w:t>
            </w:r>
            <w:r w:rsidR="000C118B" w:rsidRPr="003B7F3E">
              <w:rPr>
                <w:color w:val="000000" w:themeColor="text1"/>
              </w:rPr>
              <w:t>0</w:t>
            </w:r>
            <w:r w:rsidR="0084239D" w:rsidRPr="003B7F3E">
              <w:rPr>
                <w:color w:val="000000" w:themeColor="text1"/>
              </w:rPr>
              <w:t xml:space="preserve"> Nisan-08 Mayıs</w:t>
            </w:r>
          </w:p>
        </w:tc>
      </w:tr>
      <w:tr w:rsidR="0084239D" w:rsidRPr="003B7F3E" w:rsidTr="006C633C">
        <w:trPr>
          <w:trHeight w:hRule="exact" w:val="99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7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5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-4"/>
              </w:rPr>
              <w:t>K</w:t>
            </w:r>
            <w:r w:rsidRPr="003B7F3E">
              <w:rPr>
                <w:color w:val="000000" w:themeColor="text1"/>
                <w:spacing w:val="1"/>
              </w:rPr>
              <w:t>-</w:t>
            </w:r>
            <w:r w:rsidRPr="003B7F3E">
              <w:rPr>
                <w:color w:val="000000" w:themeColor="text1"/>
              </w:rPr>
              <w:t>1 Form</w:t>
            </w:r>
            <w:r w:rsidRPr="003B7F3E">
              <w:rPr>
                <w:color w:val="000000" w:themeColor="text1"/>
                <w:spacing w:val="-9"/>
              </w:rPr>
              <w:t xml:space="preserve"> </w:t>
            </w:r>
            <w:r w:rsidRPr="003B7F3E">
              <w:rPr>
                <w:color w:val="000000" w:themeColor="text1"/>
              </w:rPr>
              <w:t>üze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3"/>
              </w:rPr>
              <w:t>p</w:t>
            </w:r>
            <w:r w:rsidRPr="003B7F3E">
              <w:rPr>
                <w:color w:val="000000" w:themeColor="text1"/>
                <w:spacing w:val="-5"/>
              </w:rPr>
              <w:t>ıl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cak değe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</w:rPr>
              <w:t>i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5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k</w:t>
            </w:r>
            <w:r w:rsidRPr="003B7F3E">
              <w:rPr>
                <w:color w:val="000000" w:themeColor="text1"/>
                <w:spacing w:val="6"/>
              </w:rPr>
              <w:t>o</w:t>
            </w:r>
            <w:r w:rsidRPr="003B7F3E">
              <w:rPr>
                <w:color w:val="000000" w:themeColor="text1"/>
                <w:spacing w:val="-5"/>
              </w:rPr>
              <w:t>mi</w:t>
            </w:r>
            <w:r w:rsidRPr="003B7F3E">
              <w:rPr>
                <w:color w:val="000000" w:themeColor="text1"/>
                <w:spacing w:val="7"/>
              </w:rPr>
              <w:t>s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9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7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il</w:t>
            </w:r>
            <w:r w:rsidRPr="003B7F3E">
              <w:rPr>
                <w:color w:val="000000" w:themeColor="text1"/>
              </w:rPr>
              <w:t>e sö</w:t>
            </w:r>
            <w:r w:rsidRPr="003B7F3E">
              <w:rPr>
                <w:color w:val="000000" w:themeColor="text1"/>
                <w:spacing w:val="3"/>
              </w:rPr>
              <w:t>z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2"/>
              </w:rPr>
              <w:t xml:space="preserve"> 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k</w:t>
            </w:r>
            <w:r w:rsidRPr="003B7F3E">
              <w:rPr>
                <w:color w:val="000000" w:themeColor="text1"/>
                <w:spacing w:val="12"/>
              </w:rPr>
              <w:t>o</w:t>
            </w:r>
            <w:r w:rsidRPr="003B7F3E">
              <w:rPr>
                <w:color w:val="000000" w:themeColor="text1"/>
                <w:spacing w:val="-5"/>
              </w:rPr>
              <w:t>mi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y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 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6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11 Mayıs-12 Haziran</w:t>
            </w:r>
          </w:p>
        </w:tc>
      </w:tr>
      <w:tr w:rsidR="0084239D" w:rsidRPr="003B7F3E" w:rsidTr="006C633C">
        <w:trPr>
          <w:trHeight w:hRule="exact" w:val="111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görev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</w:rPr>
              <w:t>ı</w:t>
            </w:r>
            <w:r w:rsidRPr="003B7F3E">
              <w:rPr>
                <w:color w:val="000000" w:themeColor="text1"/>
                <w:spacing w:val="-2"/>
              </w:rPr>
              <w:t xml:space="preserve"> 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</w:rPr>
              <w:t>uza</w:t>
            </w:r>
            <w:r w:rsidRPr="003B7F3E">
              <w:rPr>
                <w:color w:val="000000" w:themeColor="text1"/>
                <w:spacing w:val="3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4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görev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uza</w:t>
            </w:r>
            <w:r w:rsidRPr="003B7F3E">
              <w:rPr>
                <w:color w:val="000000" w:themeColor="text1"/>
                <w:spacing w:val="8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 xml:space="preserve">15 </w:t>
            </w:r>
            <w:r w:rsidR="00CC1D80" w:rsidRPr="003B7F3E">
              <w:rPr>
                <w:color w:val="000000" w:themeColor="text1"/>
              </w:rPr>
              <w:t xml:space="preserve">-19 </w:t>
            </w:r>
            <w:r w:rsidRPr="003B7F3E">
              <w:rPr>
                <w:color w:val="000000" w:themeColor="text1"/>
              </w:rPr>
              <w:t>Haziran</w:t>
            </w:r>
          </w:p>
        </w:tc>
      </w:tr>
      <w:tr w:rsidR="0084239D" w:rsidRPr="003B7F3E" w:rsidTr="006C633C">
        <w:trPr>
          <w:trHeight w:hRule="exact" w:val="125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7" w:line="190" w:lineRule="exact"/>
              <w:rPr>
                <w:color w:val="000000" w:themeColor="text1"/>
                <w:sz w:val="19"/>
                <w:szCs w:val="19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görev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7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b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şka</w:t>
            </w:r>
            <w:r w:rsidRPr="003B7F3E">
              <w:rPr>
                <w:color w:val="000000" w:themeColor="text1"/>
                <w:spacing w:val="-1"/>
              </w:rPr>
              <w:t xml:space="preserve"> 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3"/>
              </w:rPr>
              <w:t>ğ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ku</w:t>
            </w:r>
            <w:r w:rsidRPr="003B7F3E">
              <w:rPr>
                <w:color w:val="000000" w:themeColor="text1"/>
                <w:spacing w:val="4"/>
              </w:rPr>
              <w:t>ru</w:t>
            </w:r>
            <w:r w:rsidRPr="003B7F3E">
              <w:rPr>
                <w:color w:val="000000" w:themeColor="text1"/>
                <w:spacing w:val="-10"/>
              </w:rPr>
              <w:t>m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</w:rPr>
              <w:t>na uza</w:t>
            </w:r>
            <w:r w:rsidRPr="003B7F3E">
              <w:rPr>
                <w:color w:val="000000" w:themeColor="text1"/>
                <w:spacing w:val="4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3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ük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görev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sür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2"/>
              </w:rPr>
              <w:t xml:space="preserve"> </w:t>
            </w:r>
            <w:r w:rsidRPr="003B7F3E">
              <w:rPr>
                <w:color w:val="000000" w:themeColor="text1"/>
              </w:rPr>
              <w:t>uza</w:t>
            </w:r>
            <w:r w:rsidRPr="003B7F3E">
              <w:rPr>
                <w:color w:val="000000" w:themeColor="text1"/>
                <w:spacing w:val="8"/>
              </w:rPr>
              <w:t>t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1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22-26 Haziran</w:t>
            </w:r>
          </w:p>
        </w:tc>
      </w:tr>
      <w:tr w:rsidR="0084239D" w:rsidRPr="003B7F3E" w:rsidTr="000C118B">
        <w:trPr>
          <w:trHeight w:hRule="exact" w:val="151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üğe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</w:rPr>
              <w:t>i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k d</w:t>
            </w:r>
            <w:r w:rsidRPr="003B7F3E">
              <w:rPr>
                <w:color w:val="000000" w:themeColor="text1"/>
                <w:spacing w:val="6"/>
              </w:rPr>
              <w:t>e</w:t>
            </w:r>
            <w:r w:rsidRPr="003B7F3E">
              <w:rPr>
                <w:color w:val="000000" w:themeColor="text1"/>
                <w:spacing w:val="-8"/>
              </w:rPr>
              <w:t>f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görev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d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B</w:t>
            </w:r>
            <w:r w:rsidRPr="003B7F3E">
              <w:rPr>
                <w:color w:val="000000" w:themeColor="text1"/>
                <w:spacing w:val="-3"/>
              </w:rPr>
              <w:t>a</w:t>
            </w:r>
            <w:r w:rsidRPr="003B7F3E">
              <w:rPr>
                <w:color w:val="000000" w:themeColor="text1"/>
              </w:rPr>
              <w:t>ş</w:t>
            </w:r>
            <w:r w:rsidRPr="003B7F3E">
              <w:rPr>
                <w:color w:val="000000" w:themeColor="text1"/>
                <w:spacing w:val="-7"/>
              </w:rPr>
              <w:t>v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  <w:spacing w:val="6"/>
              </w:rPr>
              <w:t>a</w:t>
            </w:r>
            <w:r w:rsidRPr="003B7F3E">
              <w:rPr>
                <w:color w:val="000000" w:themeColor="text1"/>
              </w:rPr>
              <w:t>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2"/>
              </w:rPr>
              <w:t>ş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m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n 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ası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2"/>
              </w:numPr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Değ</w:t>
            </w:r>
            <w:r w:rsidRPr="003B7F3E">
              <w:rPr>
                <w:color w:val="000000" w:themeColor="text1"/>
                <w:spacing w:val="-3"/>
              </w:rPr>
              <w:t>e</w:t>
            </w:r>
            <w:r w:rsidRPr="003B7F3E">
              <w:rPr>
                <w:color w:val="000000" w:themeColor="text1"/>
              </w:rPr>
              <w:t>r</w:t>
            </w:r>
            <w:r w:rsidRPr="003B7F3E">
              <w:rPr>
                <w:color w:val="000000" w:themeColor="text1"/>
                <w:spacing w:val="-8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 s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  <w:p w:rsidR="0084239D" w:rsidRPr="003B7F3E" w:rsidRDefault="0084239D" w:rsidP="000C118B">
            <w:pPr>
              <w:pStyle w:val="ListeParagraf"/>
              <w:tabs>
                <w:tab w:val="left" w:pos="210"/>
              </w:tabs>
              <w:kinsoku w:val="0"/>
              <w:overflowPunct w:val="0"/>
              <w:spacing w:before="2"/>
              <w:ind w:left="210"/>
              <w:rPr>
                <w:color w:val="000000" w:themeColor="text1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17" w:line="200" w:lineRule="exact"/>
              <w:rPr>
                <w:color w:val="000000" w:themeColor="text1"/>
                <w:sz w:val="20"/>
                <w:szCs w:val="20"/>
              </w:rPr>
            </w:pPr>
          </w:p>
          <w:p w:rsidR="0084239D" w:rsidRPr="003B7F3E" w:rsidRDefault="00CC1D80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29</w:t>
            </w:r>
            <w:r w:rsidR="0084239D" w:rsidRPr="003B7F3E">
              <w:rPr>
                <w:color w:val="000000" w:themeColor="text1"/>
              </w:rPr>
              <w:t xml:space="preserve"> </w:t>
            </w:r>
            <w:r w:rsidRPr="003B7F3E">
              <w:rPr>
                <w:color w:val="000000" w:themeColor="text1"/>
              </w:rPr>
              <w:t>Haziran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1</w:t>
            </w:r>
            <w:r w:rsidR="000C118B" w:rsidRPr="003B7F3E">
              <w:rPr>
                <w:color w:val="000000" w:themeColor="text1"/>
              </w:rPr>
              <w:t>0</w:t>
            </w:r>
            <w:r w:rsidR="0084239D" w:rsidRPr="003B7F3E">
              <w:rPr>
                <w:color w:val="000000" w:themeColor="text1"/>
              </w:rPr>
              <w:t xml:space="preserve"> Temmuz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</w:tr>
      <w:tr w:rsidR="0084239D" w:rsidRPr="003B7F3E" w:rsidTr="006C633C">
        <w:trPr>
          <w:trHeight w:hRule="exact" w:val="84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1"/>
              </w:numPr>
              <w:tabs>
                <w:tab w:val="left" w:pos="210"/>
              </w:tabs>
              <w:kinsoku w:val="0"/>
              <w:overflowPunct w:val="0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</w:t>
            </w:r>
            <w:r w:rsidRPr="003B7F3E">
              <w:rPr>
                <w:color w:val="000000" w:themeColor="text1"/>
                <w:spacing w:val="2"/>
              </w:rPr>
              <w:t xml:space="preserve"> 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7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urusu</w:t>
            </w:r>
          </w:p>
          <w:p w:rsidR="0084239D" w:rsidRPr="003B7F3E" w:rsidRDefault="0084239D" w:rsidP="006C633C">
            <w:pPr>
              <w:pStyle w:val="ListeParagraf"/>
              <w:numPr>
                <w:ilvl w:val="0"/>
                <w:numId w:val="1"/>
              </w:numPr>
              <w:tabs>
                <w:tab w:val="left" w:pos="210"/>
              </w:tabs>
              <w:kinsoku w:val="0"/>
              <w:overflowPunct w:val="0"/>
              <w:spacing w:line="274" w:lineRule="exact"/>
              <w:ind w:left="210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9" w:line="260" w:lineRule="exact"/>
              <w:rPr>
                <w:color w:val="000000" w:themeColor="text1"/>
                <w:sz w:val="26"/>
                <w:szCs w:val="26"/>
              </w:rPr>
            </w:pPr>
          </w:p>
          <w:p w:rsidR="0084239D" w:rsidRPr="003B7F3E" w:rsidRDefault="000C118B" w:rsidP="000C118B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13</w:t>
            </w:r>
            <w:r w:rsidR="00CC1D80" w:rsidRPr="003B7F3E">
              <w:rPr>
                <w:color w:val="000000" w:themeColor="text1"/>
              </w:rPr>
              <w:t>-2</w:t>
            </w:r>
            <w:r w:rsidRPr="003B7F3E">
              <w:rPr>
                <w:color w:val="000000" w:themeColor="text1"/>
              </w:rPr>
              <w:t>7</w:t>
            </w:r>
            <w:r w:rsidR="00CC1D80" w:rsidRPr="003B7F3E">
              <w:rPr>
                <w:color w:val="000000" w:themeColor="text1"/>
              </w:rPr>
              <w:t xml:space="preserve"> Temmuz</w:t>
            </w:r>
          </w:p>
        </w:tc>
      </w:tr>
      <w:tr w:rsidR="0084239D" w:rsidRPr="003B7F3E" w:rsidTr="006C633C">
        <w:trPr>
          <w:trHeight w:hRule="exact" w:val="71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ur</w:t>
            </w:r>
            <w:r w:rsidRPr="003B7F3E">
              <w:rPr>
                <w:color w:val="000000" w:themeColor="text1"/>
                <w:spacing w:val="6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  <w:spacing w:val="2"/>
              </w:rPr>
              <w:t>s</w:t>
            </w:r>
            <w:r w:rsidRPr="003B7F3E">
              <w:rPr>
                <w:color w:val="000000" w:themeColor="text1"/>
              </w:rPr>
              <w:t>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0C118B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28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29</w:t>
            </w:r>
            <w:r w:rsidR="0084239D" w:rsidRPr="003B7F3E">
              <w:rPr>
                <w:color w:val="000000" w:themeColor="text1"/>
              </w:rPr>
              <w:t xml:space="preserve"> </w:t>
            </w:r>
            <w:r w:rsidR="00CC1D80" w:rsidRPr="003B7F3E">
              <w:rPr>
                <w:color w:val="000000" w:themeColor="text1"/>
              </w:rPr>
              <w:t>Temmuz</w:t>
            </w:r>
          </w:p>
        </w:tc>
      </w:tr>
      <w:tr w:rsidR="0084239D" w:rsidRPr="003B7F3E" w:rsidTr="006C633C">
        <w:trPr>
          <w:trHeight w:hRule="exact" w:val="69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Sö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 xml:space="preserve">ü </w:t>
            </w:r>
            <w:r w:rsidRPr="003B7F3E">
              <w:rPr>
                <w:color w:val="000000" w:themeColor="text1"/>
                <w:spacing w:val="5"/>
              </w:rPr>
              <w:t>s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3"/>
              </w:rPr>
              <w:t>a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 xml:space="preserve"> </w:t>
            </w:r>
            <w:r w:rsidRPr="003B7F3E">
              <w:rPr>
                <w:color w:val="000000" w:themeColor="text1"/>
              </w:rPr>
              <w:t>s</w:t>
            </w:r>
            <w:r w:rsidRPr="003B7F3E">
              <w:rPr>
                <w:color w:val="000000" w:themeColor="text1"/>
                <w:spacing w:val="5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na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10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</w:rPr>
              <w:t>raz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03</w:t>
            </w:r>
            <w:r w:rsidR="0084239D" w:rsidRPr="003B7F3E">
              <w:rPr>
                <w:color w:val="000000" w:themeColor="text1"/>
              </w:rPr>
              <w:t>-</w:t>
            </w:r>
            <w:r w:rsidRPr="003B7F3E">
              <w:rPr>
                <w:color w:val="000000" w:themeColor="text1"/>
              </w:rPr>
              <w:t>07</w:t>
            </w:r>
            <w:r w:rsidR="0084239D" w:rsidRPr="003B7F3E">
              <w:rPr>
                <w:color w:val="000000" w:themeColor="text1"/>
              </w:rPr>
              <w:t xml:space="preserve"> Ağustos</w:t>
            </w:r>
          </w:p>
        </w:tc>
      </w:tr>
      <w:tr w:rsidR="0084239D" w:rsidRPr="003B7F3E" w:rsidTr="006C633C">
        <w:trPr>
          <w:trHeight w:hRule="exact" w:val="70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İ</w:t>
            </w:r>
            <w:r w:rsidRPr="003B7F3E">
              <w:rPr>
                <w:color w:val="000000" w:themeColor="text1"/>
                <w:spacing w:val="6"/>
              </w:rPr>
              <w:t>t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</w:rPr>
              <w:t>ra</w:t>
            </w:r>
            <w:r w:rsidRPr="003B7F3E">
              <w:rPr>
                <w:color w:val="000000" w:themeColor="text1"/>
                <w:spacing w:val="4"/>
              </w:rPr>
              <w:t>z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değe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</w:rPr>
              <w:t>il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</w:rPr>
              <w:t>esi</w:t>
            </w:r>
            <w:r w:rsidRPr="003B7F3E">
              <w:rPr>
                <w:color w:val="000000" w:themeColor="text1"/>
                <w:spacing w:val="4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 s</w:t>
            </w:r>
            <w:r w:rsidRPr="003B7F3E">
              <w:rPr>
                <w:color w:val="000000" w:themeColor="text1"/>
                <w:spacing w:val="4"/>
              </w:rPr>
              <w:t>o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3"/>
              </w:rPr>
              <w:t>ç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</w:rPr>
              <w:t>a</w:t>
            </w:r>
            <w:r w:rsidRPr="003B7F3E">
              <w:rPr>
                <w:color w:val="000000" w:themeColor="text1"/>
                <w:spacing w:val="5"/>
              </w:rPr>
              <w:t>r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  <w:spacing w:val="4"/>
              </w:rPr>
              <w:t>n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y</w:t>
            </w:r>
            <w:r w:rsidRPr="003B7F3E">
              <w:rPr>
                <w:color w:val="000000" w:themeColor="text1"/>
              </w:rPr>
              <w:t>u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4"/>
              </w:rPr>
              <w:t>u</w:t>
            </w:r>
            <w:r w:rsidRPr="003B7F3E">
              <w:rPr>
                <w:color w:val="000000" w:themeColor="text1"/>
                <w:spacing w:val="-5"/>
              </w:rPr>
              <w:t>lm</w:t>
            </w:r>
            <w:r w:rsidRPr="003B7F3E">
              <w:rPr>
                <w:color w:val="000000" w:themeColor="text1"/>
              </w:rPr>
              <w:t>ası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10-14</w:t>
            </w:r>
            <w:r w:rsidR="0084239D" w:rsidRPr="003B7F3E">
              <w:rPr>
                <w:color w:val="000000" w:themeColor="text1"/>
              </w:rPr>
              <w:t xml:space="preserve"> Ağustos</w:t>
            </w:r>
          </w:p>
        </w:tc>
      </w:tr>
      <w:tr w:rsidR="0084239D" w:rsidRPr="003B7F3E" w:rsidTr="006C633C">
        <w:trPr>
          <w:trHeight w:hRule="exact" w:val="7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Müdü</w:t>
            </w:r>
            <w:r w:rsidRPr="003B7F3E">
              <w:rPr>
                <w:color w:val="000000" w:themeColor="text1"/>
                <w:spacing w:val="4"/>
              </w:rPr>
              <w:t>r</w:t>
            </w:r>
            <w:r w:rsidRPr="003B7F3E">
              <w:rPr>
                <w:color w:val="000000" w:themeColor="text1"/>
                <w:spacing w:val="-10"/>
              </w:rPr>
              <w:t>l</w:t>
            </w:r>
            <w:r w:rsidRPr="003B7F3E">
              <w:rPr>
                <w:color w:val="000000" w:themeColor="text1"/>
              </w:rPr>
              <w:t>üğe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il</w:t>
            </w:r>
            <w:r w:rsidRPr="003B7F3E">
              <w:rPr>
                <w:color w:val="000000" w:themeColor="text1"/>
              </w:rPr>
              <w:t>k d</w:t>
            </w:r>
            <w:r w:rsidRPr="003B7F3E">
              <w:rPr>
                <w:color w:val="000000" w:themeColor="text1"/>
                <w:spacing w:val="6"/>
              </w:rPr>
              <w:t>e</w:t>
            </w:r>
            <w:r w:rsidRPr="003B7F3E">
              <w:rPr>
                <w:color w:val="000000" w:themeColor="text1"/>
                <w:spacing w:val="-4"/>
              </w:rPr>
              <w:t>f</w:t>
            </w:r>
            <w:r w:rsidRPr="003B7F3E">
              <w:rPr>
                <w:color w:val="000000" w:themeColor="text1"/>
              </w:rPr>
              <w:t>a ve</w:t>
            </w:r>
            <w:r w:rsidRPr="003B7F3E">
              <w:rPr>
                <w:color w:val="000000" w:themeColor="text1"/>
                <w:spacing w:val="7"/>
              </w:rPr>
              <w:t xml:space="preserve"> 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5"/>
              </w:rPr>
              <w:t>i</w:t>
            </w:r>
            <w:r w:rsidRPr="003B7F3E">
              <w:rPr>
                <w:color w:val="000000" w:themeColor="text1"/>
              </w:rPr>
              <w:t>d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</w:rPr>
              <w:t>n</w:t>
            </w:r>
            <w:r w:rsidRPr="003B7F3E">
              <w:rPr>
                <w:color w:val="000000" w:themeColor="text1"/>
                <w:spacing w:val="-3"/>
              </w:rPr>
              <w:t xml:space="preserve"> </w:t>
            </w:r>
            <w:r w:rsidRPr="003B7F3E">
              <w:rPr>
                <w:color w:val="000000" w:themeColor="text1"/>
              </w:rPr>
              <w:t>gör</w:t>
            </w:r>
            <w:r w:rsidRPr="003B7F3E">
              <w:rPr>
                <w:color w:val="000000" w:themeColor="text1"/>
                <w:spacing w:val="5"/>
              </w:rPr>
              <w:t>e</w:t>
            </w:r>
            <w:r w:rsidRPr="003B7F3E">
              <w:rPr>
                <w:color w:val="000000" w:themeColor="text1"/>
              </w:rPr>
              <w:t>v</w:t>
            </w:r>
            <w:r w:rsidRPr="003B7F3E">
              <w:rPr>
                <w:color w:val="000000" w:themeColor="text1"/>
                <w:spacing w:val="-5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CC1D80" w:rsidP="00CC1D80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</w:t>
            </w:r>
            <w:r w:rsidR="0084239D" w:rsidRPr="003B7F3E">
              <w:rPr>
                <w:color w:val="000000" w:themeColor="text1"/>
              </w:rPr>
              <w:t>7-</w:t>
            </w:r>
            <w:r w:rsidRPr="003B7F3E">
              <w:rPr>
                <w:color w:val="000000" w:themeColor="text1"/>
              </w:rPr>
              <w:t>2</w:t>
            </w:r>
            <w:r w:rsidR="0084239D" w:rsidRPr="003B7F3E">
              <w:rPr>
                <w:color w:val="000000" w:themeColor="text1"/>
              </w:rPr>
              <w:t xml:space="preserve">1 </w:t>
            </w:r>
            <w:r w:rsidRPr="003B7F3E">
              <w:rPr>
                <w:color w:val="000000" w:themeColor="text1"/>
              </w:rPr>
              <w:t>Ağustos</w:t>
            </w:r>
          </w:p>
        </w:tc>
      </w:tr>
      <w:tr w:rsidR="0084239D" w:rsidRPr="003B7F3E" w:rsidTr="006C633C">
        <w:trPr>
          <w:trHeight w:hRule="exact" w:val="85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 xml:space="preserve">Müdür </w:t>
            </w:r>
            <w:r w:rsidRPr="003B7F3E">
              <w:rPr>
                <w:color w:val="000000" w:themeColor="text1"/>
                <w:spacing w:val="-3"/>
              </w:rPr>
              <w:t>b</w:t>
            </w:r>
            <w:r w:rsidRPr="003B7F3E">
              <w:rPr>
                <w:color w:val="000000" w:themeColor="text1"/>
              </w:rPr>
              <w:t>aş</w:t>
            </w:r>
            <w:r w:rsidRPr="003B7F3E">
              <w:rPr>
                <w:color w:val="000000" w:themeColor="text1"/>
                <w:spacing w:val="-4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</w:rPr>
              <w:t>ı</w:t>
            </w:r>
            <w:r w:rsidRPr="003B7F3E">
              <w:rPr>
                <w:color w:val="000000" w:themeColor="text1"/>
                <w:spacing w:val="-4"/>
              </w:rPr>
              <w:t>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</w:rPr>
              <w:t>ı</w:t>
            </w:r>
            <w:r w:rsidRPr="003B7F3E">
              <w:rPr>
                <w:color w:val="000000" w:themeColor="text1"/>
                <w:spacing w:val="-2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v</w:t>
            </w:r>
            <w:r w:rsidRPr="003B7F3E">
              <w:rPr>
                <w:color w:val="000000" w:themeColor="text1"/>
              </w:rPr>
              <w:t>e</w:t>
            </w:r>
            <w:r w:rsidRPr="003B7F3E">
              <w:rPr>
                <w:color w:val="000000" w:themeColor="text1"/>
                <w:spacing w:val="6"/>
              </w:rPr>
              <w:t xml:space="preserve"> 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üdür</w:t>
            </w:r>
            <w:r w:rsidRPr="003B7F3E">
              <w:rPr>
                <w:color w:val="000000" w:themeColor="text1"/>
                <w:spacing w:val="8"/>
              </w:rPr>
              <w:t xml:space="preserve"> </w:t>
            </w:r>
            <w:r w:rsidRPr="003B7F3E">
              <w:rPr>
                <w:color w:val="000000" w:themeColor="text1"/>
                <w:spacing w:val="-10"/>
              </w:rPr>
              <w:t>y</w:t>
            </w:r>
            <w:r w:rsidRPr="003B7F3E">
              <w:rPr>
                <w:color w:val="000000" w:themeColor="text1"/>
              </w:rPr>
              <w:t>ar</w:t>
            </w:r>
            <w:r w:rsidRPr="003B7F3E">
              <w:rPr>
                <w:color w:val="000000" w:themeColor="text1"/>
                <w:spacing w:val="5"/>
              </w:rPr>
              <w:t>d</w:t>
            </w:r>
            <w:r w:rsidRPr="003B7F3E">
              <w:rPr>
                <w:color w:val="000000" w:themeColor="text1"/>
                <w:spacing w:val="-5"/>
              </w:rPr>
              <w:t>ım</w:t>
            </w:r>
            <w:r w:rsidRPr="003B7F3E">
              <w:rPr>
                <w:color w:val="000000" w:themeColor="text1"/>
                <w:spacing w:val="3"/>
              </w:rPr>
              <w:t>c</w:t>
            </w:r>
            <w:r w:rsidRPr="003B7F3E">
              <w:rPr>
                <w:color w:val="000000" w:themeColor="text1"/>
              </w:rPr>
              <w:t>ıl</w:t>
            </w:r>
            <w:r w:rsidRPr="003B7F3E">
              <w:rPr>
                <w:color w:val="000000" w:themeColor="text1"/>
                <w:spacing w:val="-4"/>
              </w:rPr>
              <w:t>ı</w:t>
            </w:r>
            <w:r w:rsidRPr="003B7F3E">
              <w:rPr>
                <w:color w:val="000000" w:themeColor="text1"/>
                <w:spacing w:val="4"/>
              </w:rPr>
              <w:t>ğ</w:t>
            </w:r>
            <w:r w:rsidRPr="003B7F3E">
              <w:rPr>
                <w:color w:val="000000" w:themeColor="text1"/>
                <w:spacing w:val="-5"/>
              </w:rPr>
              <w:t>ı</w:t>
            </w:r>
            <w:r w:rsidRPr="003B7F3E">
              <w:rPr>
                <w:color w:val="000000" w:themeColor="text1"/>
              </w:rPr>
              <w:t xml:space="preserve">na </w:t>
            </w:r>
            <w:r w:rsidRPr="003B7F3E">
              <w:rPr>
                <w:color w:val="000000" w:themeColor="text1"/>
                <w:spacing w:val="6"/>
              </w:rPr>
              <w:t>g</w:t>
            </w:r>
            <w:r w:rsidRPr="003B7F3E">
              <w:rPr>
                <w:color w:val="000000" w:themeColor="text1"/>
              </w:rPr>
              <w:t>örev</w:t>
            </w:r>
            <w:r w:rsidRPr="003B7F3E">
              <w:rPr>
                <w:color w:val="000000" w:themeColor="text1"/>
                <w:spacing w:val="-4"/>
              </w:rPr>
              <w:t>l</w:t>
            </w:r>
            <w:r w:rsidRPr="003B7F3E">
              <w:rPr>
                <w:color w:val="000000" w:themeColor="text1"/>
                <w:spacing w:val="3"/>
              </w:rPr>
              <w:t>e</w:t>
            </w:r>
            <w:r w:rsidRPr="003B7F3E">
              <w:rPr>
                <w:color w:val="000000" w:themeColor="text1"/>
                <w:spacing w:val="-5"/>
              </w:rPr>
              <w:t>n</w:t>
            </w:r>
            <w:r w:rsidRPr="003B7F3E">
              <w:rPr>
                <w:color w:val="000000" w:themeColor="text1"/>
                <w:spacing w:val="4"/>
              </w:rPr>
              <w:t>d</w:t>
            </w:r>
            <w:r w:rsidRPr="003B7F3E">
              <w:rPr>
                <w:color w:val="000000" w:themeColor="text1"/>
                <w:spacing w:val="-10"/>
              </w:rPr>
              <w:t>i</w:t>
            </w:r>
            <w:r w:rsidRPr="003B7F3E">
              <w:rPr>
                <w:color w:val="000000" w:themeColor="text1"/>
                <w:spacing w:val="6"/>
              </w:rPr>
              <w:t>r</w:t>
            </w:r>
            <w:r w:rsidRPr="003B7F3E">
              <w:rPr>
                <w:color w:val="000000" w:themeColor="text1"/>
                <w:spacing w:val="-5"/>
              </w:rPr>
              <w:t>m</w:t>
            </w:r>
            <w:r w:rsidRPr="003B7F3E">
              <w:rPr>
                <w:color w:val="000000" w:themeColor="text1"/>
              </w:rPr>
              <w:t>e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9D" w:rsidRPr="003B7F3E" w:rsidRDefault="0084239D" w:rsidP="006C633C">
            <w:pPr>
              <w:pStyle w:val="TableParagraph"/>
              <w:kinsoku w:val="0"/>
              <w:overflowPunct w:val="0"/>
              <w:spacing w:before="5" w:line="140" w:lineRule="exact"/>
              <w:rPr>
                <w:color w:val="000000" w:themeColor="text1"/>
                <w:sz w:val="14"/>
                <w:szCs w:val="14"/>
              </w:rPr>
            </w:pPr>
          </w:p>
          <w:p w:rsidR="0084239D" w:rsidRPr="003B7F3E" w:rsidRDefault="000E4F49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  <w:r w:rsidRPr="003B7F3E">
              <w:rPr>
                <w:color w:val="000000" w:themeColor="text1"/>
              </w:rPr>
              <w:t>19 Haziran</w:t>
            </w:r>
            <w:r w:rsidR="0084239D" w:rsidRPr="003B7F3E">
              <w:rPr>
                <w:color w:val="000000" w:themeColor="text1"/>
                <w:spacing w:val="1"/>
              </w:rPr>
              <w:t>-</w:t>
            </w:r>
            <w:r w:rsidRPr="003B7F3E">
              <w:rPr>
                <w:color w:val="000000" w:themeColor="text1"/>
                <w:spacing w:val="1"/>
              </w:rPr>
              <w:t>29 Ağustos</w:t>
            </w:r>
          </w:p>
          <w:p w:rsidR="0084239D" w:rsidRPr="003B7F3E" w:rsidRDefault="0084239D" w:rsidP="006C633C">
            <w:pPr>
              <w:pStyle w:val="TableParagraph"/>
              <w:kinsoku w:val="0"/>
              <w:overflowPunct w:val="0"/>
              <w:ind w:left="66"/>
              <w:rPr>
                <w:color w:val="000000" w:themeColor="text1"/>
              </w:rPr>
            </w:pPr>
          </w:p>
        </w:tc>
      </w:tr>
    </w:tbl>
    <w:p w:rsidR="0084239D" w:rsidRPr="003B7F3E" w:rsidRDefault="0084239D" w:rsidP="0084239D">
      <w:pPr>
        <w:rPr>
          <w:color w:val="000000" w:themeColor="text1"/>
        </w:rPr>
      </w:pPr>
    </w:p>
    <w:p w:rsidR="00EA2C49" w:rsidRPr="003B7F3E" w:rsidRDefault="00EA2C49">
      <w:pPr>
        <w:rPr>
          <w:color w:val="000000" w:themeColor="text1"/>
        </w:rPr>
      </w:pPr>
    </w:p>
    <w:sectPr w:rsidR="00EA2C49" w:rsidRPr="003B7F3E" w:rsidSect="00606C20">
      <w:pgSz w:w="11906" w:h="16840"/>
      <w:pgMar w:top="1020" w:right="840" w:bottom="280" w:left="1260" w:header="738" w:footer="0" w:gutter="0"/>
      <w:cols w:space="708" w:equalWidth="0">
        <w:col w:w="980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E97" w:rsidRDefault="00BF7E97" w:rsidP="00606C20">
      <w:r>
        <w:separator/>
      </w:r>
    </w:p>
  </w:endnote>
  <w:endnote w:type="continuationSeparator" w:id="0">
    <w:p w:rsidR="00BF7E97" w:rsidRDefault="00BF7E97" w:rsidP="0060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E97" w:rsidRDefault="00BF7E97" w:rsidP="00606C20">
      <w:r>
        <w:separator/>
      </w:r>
    </w:p>
  </w:footnote>
  <w:footnote w:type="continuationSeparator" w:id="0">
    <w:p w:rsidR="00BF7E97" w:rsidRDefault="00BF7E97" w:rsidP="00606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C76" w:rsidRDefault="00B037E4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880745</wp:posOffset>
              </wp:positionH>
              <wp:positionV relativeFrom="page">
                <wp:posOffset>644525</wp:posOffset>
              </wp:positionV>
              <wp:extent cx="6068060" cy="0"/>
              <wp:effectExtent l="13970" t="6350" r="13970" b="12700"/>
              <wp:wrapNone/>
              <wp:docPr id="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68060" cy="0"/>
                      </a:xfrm>
                      <a:custGeom>
                        <a:avLst/>
                        <a:gdLst>
                          <a:gd name="T0" fmla="*/ 0 w 9557"/>
                          <a:gd name="T1" fmla="*/ 0 h 20"/>
                          <a:gd name="T2" fmla="*/ 9557 w 9557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557" h="20">
                            <a:moveTo>
                              <a:pt x="0" y="0"/>
                            </a:moveTo>
                            <a:lnTo>
                              <a:pt x="9557" y="0"/>
                            </a:lnTo>
                          </a:path>
                        </a:pathLst>
                      </a:custGeom>
                      <a:noFill/>
                      <a:ln w="10414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D17E5C" id="Freeform 1" o:spid="_x0000_s1026" style="position:absolute;margin-left:69.35pt;margin-top:50.75pt;width:477.8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" o:allowincell="f" path="m,l9557,e" filled="f" strokecolor="#622423" strokeweight=".82pt">
              <v:path arrowok="t" o:connecttype="custom" o:connectlocs="0,0;606806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1090930</wp:posOffset>
              </wp:positionH>
              <wp:positionV relativeFrom="page">
                <wp:posOffset>455930</wp:posOffset>
              </wp:positionV>
              <wp:extent cx="5649595" cy="177800"/>
              <wp:effectExtent l="0" t="0" r="317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95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C76" w:rsidRDefault="00592C76">
                          <w:pPr>
                            <w:pStyle w:val="GvdeMetni"/>
                            <w:kinsoku w:val="0"/>
                            <w:overflowPunct w:val="0"/>
                            <w:spacing w:line="265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>l</w:t>
                          </w:r>
                          <w:r>
                            <w:t>î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6"/>
                            </w:rPr>
                            <w:t>ğ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10"/>
                            </w:rPr>
                            <w:t>t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B</w:t>
                          </w:r>
                          <w:r>
                            <w:t>ak</w:t>
                          </w:r>
                          <w:r>
                            <w:rPr>
                              <w:spacing w:val="2"/>
                            </w:rPr>
                            <w:t>a</w:t>
                          </w:r>
                          <w:r>
                            <w:t>nl</w:t>
                          </w:r>
                          <w:r>
                            <w:rPr>
                              <w:spacing w:val="-4"/>
                            </w:rPr>
                            <w:t>ı</w:t>
                          </w:r>
                          <w:r>
                            <w:rPr>
                              <w:spacing w:val="4"/>
                            </w:rPr>
                            <w:t>ğ</w:t>
                          </w:r>
                          <w:r>
                            <w:rPr>
                              <w:spacing w:val="-5"/>
                            </w:rPr>
                            <w:t>ı</w:t>
                          </w:r>
                          <w:r>
                            <w:t>na Ba</w:t>
                          </w:r>
                          <w:r>
                            <w:rPr>
                              <w:spacing w:val="3"/>
                            </w:rPr>
                            <w:t>ğ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t>ı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6"/>
                            </w:rPr>
                            <w:t>ğ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10"/>
                            </w:rPr>
                            <w:t>t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m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K</w:t>
                          </w:r>
                          <w:r>
                            <w:t>ur</w:t>
                          </w:r>
                          <w:r>
                            <w:rPr>
                              <w:spacing w:val="6"/>
                            </w:rPr>
                            <w:t>u</w:t>
                          </w:r>
                          <w:r>
                            <w:rPr>
                              <w:spacing w:val="-5"/>
                            </w:rPr>
                            <w:t>ml</w:t>
                          </w:r>
                          <w:r>
                            <w:t>a</w:t>
                          </w:r>
                          <w:r>
                            <w:rPr>
                              <w:spacing w:val="5"/>
                            </w:rPr>
                            <w:t>r</w:t>
                          </w:r>
                          <w:r>
                            <w:t>ı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Yö</w:t>
                          </w:r>
                          <w:r>
                            <w:rPr>
                              <w:spacing w:val="-6"/>
                            </w:rPr>
                            <w:t>n</w:t>
                          </w:r>
                          <w:r>
                            <w:t>e</w:t>
                          </w:r>
                          <w:r>
                            <w:rPr>
                              <w:spacing w:val="9"/>
                            </w:rPr>
                            <w:t>t</w:t>
                          </w:r>
                          <w:r>
                            <w:rPr>
                              <w:spacing w:val="-10"/>
                            </w:rPr>
                            <w:t>i</w:t>
                          </w:r>
                          <w:r>
                            <w:rPr>
                              <w:spacing w:val="3"/>
                            </w:rPr>
                            <w:t>c</w:t>
                          </w:r>
                          <w:r>
                            <w:t>i</w:t>
                          </w:r>
                          <w:r>
                            <w:rPr>
                              <w:spacing w:val="-4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rPr>
                              <w:spacing w:val="5"/>
                            </w:rPr>
                            <w:t>r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4"/>
                            </w:rPr>
                            <w:t>n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Gö</w:t>
                          </w:r>
                          <w:r>
                            <w:rPr>
                              <w:spacing w:val="3"/>
                            </w:rPr>
                            <w:t>re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rPr>
                              <w:spacing w:val="3"/>
                            </w:rPr>
                            <w:t>e</w:t>
                          </w:r>
                          <w:r>
                            <w:rPr>
                              <w:spacing w:val="-5"/>
                            </w:rPr>
                            <w:t>n</w:t>
                          </w:r>
                          <w:r>
                            <w:rPr>
                              <w:spacing w:val="4"/>
                            </w:rPr>
                            <w:t>d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6"/>
                            </w:rPr>
                            <w:t>r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>m</w:t>
                          </w:r>
                          <w:r>
                            <w:t>e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Kı</w:t>
                          </w:r>
                          <w:r>
                            <w:rPr>
                              <w:spacing w:val="-5"/>
                            </w:rPr>
                            <w:t>l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rPr>
                              <w:spacing w:val="-5"/>
                            </w:rPr>
                            <w:t>v</w:t>
                          </w:r>
                          <w:r>
                            <w:t>uzu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85.9pt;margin-top:35.9pt;width:444.8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OpsAIAAKk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" o:allowincell="f" filled="f" stroked="f">
              <v:textbox inset="0,0,0,0">
                <w:txbxContent>
                  <w:p w:rsidR="00592C76" w:rsidRDefault="00592C76">
                    <w:pPr>
                      <w:pStyle w:val="GvdeMetni"/>
                      <w:kinsoku w:val="0"/>
                      <w:overflowPunct w:val="0"/>
                      <w:spacing w:line="265" w:lineRule="exact"/>
                      <w:ind w:left="20"/>
                    </w:pP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>l</w:t>
                    </w:r>
                    <w:r>
                      <w:t>î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6"/>
                      </w:rPr>
                      <w:t>ğ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10"/>
                      </w:rPr>
                      <w:t>t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3"/>
                      </w:rPr>
                      <w:t>B</w:t>
                    </w:r>
                    <w:r>
                      <w:t>ak</w:t>
                    </w:r>
                    <w:r>
                      <w:rPr>
                        <w:spacing w:val="2"/>
                      </w:rPr>
                      <w:t>a</w:t>
                    </w:r>
                    <w:r>
                      <w:t>nl</w:t>
                    </w:r>
                    <w:r>
                      <w:rPr>
                        <w:spacing w:val="-4"/>
                      </w:rPr>
                      <w:t>ı</w:t>
                    </w:r>
                    <w:r>
                      <w:rPr>
                        <w:spacing w:val="4"/>
                      </w:rPr>
                      <w:t>ğ</w:t>
                    </w:r>
                    <w:r>
                      <w:rPr>
                        <w:spacing w:val="-5"/>
                      </w:rPr>
                      <w:t>ı</w:t>
                    </w:r>
                    <w:r>
                      <w:t>na Ba</w:t>
                    </w:r>
                    <w:r>
                      <w:rPr>
                        <w:spacing w:val="3"/>
                      </w:rPr>
                      <w:t>ğ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t>ı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6"/>
                      </w:rPr>
                      <w:t>ğ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10"/>
                      </w:rPr>
                      <w:t>t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m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K</w:t>
                    </w:r>
                    <w:r>
                      <w:t>ur</w:t>
                    </w:r>
                    <w:r>
                      <w:rPr>
                        <w:spacing w:val="6"/>
                      </w:rPr>
                      <w:t>u</w:t>
                    </w:r>
                    <w:r>
                      <w:rPr>
                        <w:spacing w:val="-5"/>
                      </w:rPr>
                      <w:t>ml</w:t>
                    </w:r>
                    <w:r>
                      <w:t>a</w:t>
                    </w:r>
                    <w:r>
                      <w:rPr>
                        <w:spacing w:val="5"/>
                      </w:rPr>
                      <w:t>r</w:t>
                    </w:r>
                    <w:r>
                      <w:t>ı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Yö</w:t>
                    </w:r>
                    <w:r>
                      <w:rPr>
                        <w:spacing w:val="-6"/>
                      </w:rPr>
                      <w:t>n</w:t>
                    </w:r>
                    <w:r>
                      <w:t>e</w:t>
                    </w:r>
                    <w:r>
                      <w:rPr>
                        <w:spacing w:val="9"/>
                      </w:rPr>
                      <w:t>t</w:t>
                    </w:r>
                    <w:r>
                      <w:rPr>
                        <w:spacing w:val="-10"/>
                      </w:rPr>
                      <w:t>i</w:t>
                    </w:r>
                    <w:r>
                      <w:rPr>
                        <w:spacing w:val="3"/>
                      </w:rPr>
                      <w:t>c</w:t>
                    </w:r>
                    <w:r>
                      <w:t>i</w:t>
                    </w:r>
                    <w:r>
                      <w:rPr>
                        <w:spacing w:val="-4"/>
                      </w:rPr>
                      <w:t>l</w:t>
                    </w:r>
                    <w:r>
                      <w:t>e</w:t>
                    </w:r>
                    <w:r>
                      <w:rPr>
                        <w:spacing w:val="5"/>
                      </w:rPr>
                      <w:t>r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4"/>
                      </w:rPr>
                      <w:t>n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Gö</w:t>
                    </w:r>
                    <w:r>
                      <w:rPr>
                        <w:spacing w:val="3"/>
                      </w:rPr>
                      <w:t>re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rPr>
                        <w:spacing w:val="3"/>
                      </w:rPr>
                      <w:t>e</w:t>
                    </w:r>
                    <w:r>
                      <w:rPr>
                        <w:spacing w:val="-5"/>
                      </w:rPr>
                      <w:t>n</w:t>
                    </w:r>
                    <w:r>
                      <w:rPr>
                        <w:spacing w:val="4"/>
                      </w:rPr>
                      <w:t>d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6"/>
                      </w:rPr>
                      <w:t>r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>m</w:t>
                    </w:r>
                    <w:r>
                      <w:t>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Kı</w:t>
                    </w:r>
                    <w:r>
                      <w:rPr>
                        <w:spacing w:val="-5"/>
                      </w:rPr>
                      <w:t>l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rPr>
                        <w:spacing w:val="-5"/>
                      </w:rPr>
                      <w:t>v</w:t>
                    </w:r>
                    <w:r>
                      <w:t>uzu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-"/>
      <w:lvlJc w:val="left"/>
      <w:pPr>
        <w:ind w:hanging="264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423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Letter"/>
      <w:lvlText w:val="%1-"/>
      <w:lvlJc w:val="left"/>
      <w:pPr>
        <w:ind w:hanging="303"/>
      </w:pPr>
      <w:rPr>
        <w:rFonts w:ascii="Times New Roman" w:hAnsi="Times New Roman" w:cs="Times New Roman"/>
        <w:b/>
        <w:bCs/>
        <w:spacing w:val="3"/>
        <w:sz w:val="24"/>
        <w:szCs w:val="24"/>
      </w:rPr>
    </w:lvl>
    <w:lvl w:ilvl="1">
      <w:start w:val="1"/>
      <w:numFmt w:val="decimal"/>
      <w:lvlText w:val="%2-"/>
      <w:lvlJc w:val="left"/>
      <w:pPr>
        <w:ind w:hanging="260"/>
      </w:pPr>
      <w:rPr>
        <w:rFonts w:ascii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hanging="552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25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756041D2"/>
    <w:lvl w:ilvl="0">
      <w:start w:val="1"/>
      <w:numFmt w:val="decimal"/>
      <w:lvlText w:val="%1."/>
      <w:lvlJc w:val="left"/>
      <w:pPr>
        <w:ind w:hanging="322"/>
      </w:pPr>
      <w:rPr>
        <w:rFonts w:ascii="Times New Roman" w:hAnsi="Times New Roman" w:cs="Times New Roman"/>
        <w:b/>
        <w:bCs/>
        <w:color w:val="000000" w:themeColor="text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6B31126D"/>
    <w:multiLevelType w:val="hybridMultilevel"/>
    <w:tmpl w:val="128A96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39D"/>
    <w:rsid w:val="00017CBA"/>
    <w:rsid w:val="000234AF"/>
    <w:rsid w:val="00024F41"/>
    <w:rsid w:val="000253EB"/>
    <w:rsid w:val="000B2B85"/>
    <w:rsid w:val="000C118B"/>
    <w:rsid w:val="000C6411"/>
    <w:rsid w:val="000C69DA"/>
    <w:rsid w:val="000E3315"/>
    <w:rsid w:val="000E4F49"/>
    <w:rsid w:val="001272E0"/>
    <w:rsid w:val="001352D7"/>
    <w:rsid w:val="00141999"/>
    <w:rsid w:val="00155428"/>
    <w:rsid w:val="001673FA"/>
    <w:rsid w:val="00181B53"/>
    <w:rsid w:val="00194C58"/>
    <w:rsid w:val="001C60BF"/>
    <w:rsid w:val="0020040E"/>
    <w:rsid w:val="00206F59"/>
    <w:rsid w:val="00216434"/>
    <w:rsid w:val="00254AD5"/>
    <w:rsid w:val="00264EAC"/>
    <w:rsid w:val="002A4308"/>
    <w:rsid w:val="002B2D32"/>
    <w:rsid w:val="002B2DB1"/>
    <w:rsid w:val="002B5221"/>
    <w:rsid w:val="002B764C"/>
    <w:rsid w:val="002F1EC4"/>
    <w:rsid w:val="002F750D"/>
    <w:rsid w:val="0030262A"/>
    <w:rsid w:val="00314E4F"/>
    <w:rsid w:val="00315F5C"/>
    <w:rsid w:val="003230CE"/>
    <w:rsid w:val="00332AB5"/>
    <w:rsid w:val="00353924"/>
    <w:rsid w:val="0037095B"/>
    <w:rsid w:val="003721F2"/>
    <w:rsid w:val="00386D1C"/>
    <w:rsid w:val="003B391F"/>
    <w:rsid w:val="003B7F3E"/>
    <w:rsid w:val="003C5FC2"/>
    <w:rsid w:val="003F7212"/>
    <w:rsid w:val="004114CE"/>
    <w:rsid w:val="004260F4"/>
    <w:rsid w:val="00435443"/>
    <w:rsid w:val="00444FCE"/>
    <w:rsid w:val="004638A9"/>
    <w:rsid w:val="004A51D5"/>
    <w:rsid w:val="004C31B3"/>
    <w:rsid w:val="004D4EA5"/>
    <w:rsid w:val="004E4273"/>
    <w:rsid w:val="005106E4"/>
    <w:rsid w:val="005317DF"/>
    <w:rsid w:val="00536254"/>
    <w:rsid w:val="00547F23"/>
    <w:rsid w:val="00574B84"/>
    <w:rsid w:val="0058502B"/>
    <w:rsid w:val="00591505"/>
    <w:rsid w:val="00592C76"/>
    <w:rsid w:val="005D20BF"/>
    <w:rsid w:val="005F7674"/>
    <w:rsid w:val="00606C20"/>
    <w:rsid w:val="00610BEE"/>
    <w:rsid w:val="00611F23"/>
    <w:rsid w:val="0062006C"/>
    <w:rsid w:val="0063039B"/>
    <w:rsid w:val="0063603D"/>
    <w:rsid w:val="00636DC5"/>
    <w:rsid w:val="00641439"/>
    <w:rsid w:val="006815DD"/>
    <w:rsid w:val="00685D4C"/>
    <w:rsid w:val="006A31AF"/>
    <w:rsid w:val="006B2A9C"/>
    <w:rsid w:val="006C25AA"/>
    <w:rsid w:val="006C633C"/>
    <w:rsid w:val="006E03FD"/>
    <w:rsid w:val="006E5DAA"/>
    <w:rsid w:val="006F2658"/>
    <w:rsid w:val="00716EB1"/>
    <w:rsid w:val="00717ECB"/>
    <w:rsid w:val="0074606B"/>
    <w:rsid w:val="0075190F"/>
    <w:rsid w:val="00754172"/>
    <w:rsid w:val="00756F62"/>
    <w:rsid w:val="00761A62"/>
    <w:rsid w:val="00763E54"/>
    <w:rsid w:val="00776B1B"/>
    <w:rsid w:val="0079161A"/>
    <w:rsid w:val="007A709C"/>
    <w:rsid w:val="007E4CDB"/>
    <w:rsid w:val="008047A3"/>
    <w:rsid w:val="0080559E"/>
    <w:rsid w:val="00806DF0"/>
    <w:rsid w:val="00812558"/>
    <w:rsid w:val="00822909"/>
    <w:rsid w:val="00824185"/>
    <w:rsid w:val="00826304"/>
    <w:rsid w:val="00830FC6"/>
    <w:rsid w:val="0084239D"/>
    <w:rsid w:val="00845E04"/>
    <w:rsid w:val="00864FD2"/>
    <w:rsid w:val="008C5B32"/>
    <w:rsid w:val="008F3370"/>
    <w:rsid w:val="00903121"/>
    <w:rsid w:val="00905184"/>
    <w:rsid w:val="00916514"/>
    <w:rsid w:val="00947C84"/>
    <w:rsid w:val="00960798"/>
    <w:rsid w:val="009B0E1F"/>
    <w:rsid w:val="009C6E6E"/>
    <w:rsid w:val="009D321A"/>
    <w:rsid w:val="009D3AE2"/>
    <w:rsid w:val="009F200F"/>
    <w:rsid w:val="00A54203"/>
    <w:rsid w:val="00A61698"/>
    <w:rsid w:val="00A8194D"/>
    <w:rsid w:val="00A877E8"/>
    <w:rsid w:val="00AE0D2D"/>
    <w:rsid w:val="00AE40B4"/>
    <w:rsid w:val="00AE5028"/>
    <w:rsid w:val="00B037E4"/>
    <w:rsid w:val="00B26194"/>
    <w:rsid w:val="00B3294C"/>
    <w:rsid w:val="00B47754"/>
    <w:rsid w:val="00B561B8"/>
    <w:rsid w:val="00B71778"/>
    <w:rsid w:val="00B729EA"/>
    <w:rsid w:val="00BA73EF"/>
    <w:rsid w:val="00BC0C60"/>
    <w:rsid w:val="00BC3A2D"/>
    <w:rsid w:val="00BC53BA"/>
    <w:rsid w:val="00BE3F2A"/>
    <w:rsid w:val="00BF2E98"/>
    <w:rsid w:val="00BF7E97"/>
    <w:rsid w:val="00C063E7"/>
    <w:rsid w:val="00C165C4"/>
    <w:rsid w:val="00C60EFB"/>
    <w:rsid w:val="00C61C95"/>
    <w:rsid w:val="00C87584"/>
    <w:rsid w:val="00CC1974"/>
    <w:rsid w:val="00CC1D80"/>
    <w:rsid w:val="00D65206"/>
    <w:rsid w:val="00D66416"/>
    <w:rsid w:val="00D677E3"/>
    <w:rsid w:val="00DC158F"/>
    <w:rsid w:val="00E0325F"/>
    <w:rsid w:val="00E3570E"/>
    <w:rsid w:val="00E50E5C"/>
    <w:rsid w:val="00E62D23"/>
    <w:rsid w:val="00EA2C49"/>
    <w:rsid w:val="00F12A41"/>
    <w:rsid w:val="00F17B52"/>
    <w:rsid w:val="00F4275C"/>
    <w:rsid w:val="00F811F6"/>
    <w:rsid w:val="00F8230E"/>
    <w:rsid w:val="00FA20E9"/>
    <w:rsid w:val="00FA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FEE83-ACE8-4EF1-93E3-2D6F8AA5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42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4239D"/>
    <w:pPr>
      <w:ind w:left="156"/>
    </w:pPr>
  </w:style>
  <w:style w:type="character" w:customStyle="1" w:styleId="GvdeMetniChar">
    <w:name w:val="Gövde Metni Char"/>
    <w:basedOn w:val="VarsaylanParagrafYazTipi"/>
    <w:link w:val="GvdeMetni"/>
    <w:uiPriority w:val="1"/>
    <w:rsid w:val="0084239D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Balk11">
    <w:name w:val="Başlık 11"/>
    <w:basedOn w:val="Normal"/>
    <w:uiPriority w:val="1"/>
    <w:qFormat/>
    <w:rsid w:val="0084239D"/>
    <w:pPr>
      <w:ind w:left="74"/>
      <w:outlineLvl w:val="0"/>
    </w:pPr>
    <w:rPr>
      <w:rFonts w:ascii="Tahoma" w:hAnsi="Tahoma" w:cs="Tahoma"/>
      <w:b/>
      <w:bCs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84239D"/>
    <w:pPr>
      <w:spacing w:before="4"/>
      <w:ind w:left="116"/>
      <w:outlineLvl w:val="1"/>
    </w:pPr>
    <w:rPr>
      <w:b/>
      <w:bCs/>
      <w:sz w:val="36"/>
      <w:szCs w:val="36"/>
    </w:rPr>
  </w:style>
  <w:style w:type="paragraph" w:customStyle="1" w:styleId="Balk31">
    <w:name w:val="Başlık 31"/>
    <w:basedOn w:val="Normal"/>
    <w:uiPriority w:val="1"/>
    <w:qFormat/>
    <w:rsid w:val="0084239D"/>
    <w:pPr>
      <w:ind w:left="415" w:hanging="260"/>
      <w:outlineLvl w:val="2"/>
    </w:pPr>
    <w:rPr>
      <w:b/>
      <w:bCs/>
    </w:rPr>
  </w:style>
  <w:style w:type="paragraph" w:styleId="ListeParagraf">
    <w:name w:val="List Paragraph"/>
    <w:basedOn w:val="Normal"/>
    <w:uiPriority w:val="34"/>
    <w:qFormat/>
    <w:rsid w:val="0084239D"/>
  </w:style>
  <w:style w:type="paragraph" w:customStyle="1" w:styleId="TableParagraph">
    <w:name w:val="Table Paragraph"/>
    <w:basedOn w:val="Normal"/>
    <w:uiPriority w:val="1"/>
    <w:qFormat/>
    <w:rsid w:val="0084239D"/>
  </w:style>
  <w:style w:type="paragraph" w:styleId="BalonMetni">
    <w:name w:val="Balloon Text"/>
    <w:basedOn w:val="Normal"/>
    <w:link w:val="BalonMetniChar"/>
    <w:uiPriority w:val="99"/>
    <w:semiHidden/>
    <w:unhideWhenUsed/>
    <w:rsid w:val="00F4275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275C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4260F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260F4"/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kgm_yoneticigorevlendirme@meb.gov.tr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005C1-6CD3-4016-8EE3-EA5619E5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3335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DURSUN</dc:creator>
  <cp:lastModifiedBy>ATAMA</cp:lastModifiedBy>
  <cp:revision>3</cp:revision>
  <cp:lastPrinted>2015-04-08T12:01:00Z</cp:lastPrinted>
  <dcterms:created xsi:type="dcterms:W3CDTF">2015-06-29T13:27:00Z</dcterms:created>
  <dcterms:modified xsi:type="dcterms:W3CDTF">2015-06-29T13:27:00Z</dcterms:modified>
</cp:coreProperties>
</file>